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pPr w:leftFromText="180" w:rightFromText="180" w:horzAnchor="margin" w:tblpY="-765"/>
        <w:tblW w:w="5000" w:type="pct"/>
        <w:tblLook w:val="0620" w:firstRow="1" w:lastRow="0" w:firstColumn="0" w:lastColumn="0" w:noHBand="1" w:noVBand="1"/>
      </w:tblPr>
      <w:tblGrid>
        <w:gridCol w:w="10768"/>
        <w:gridCol w:w="32"/>
      </w:tblGrid>
      <w:tr w:rsidR="00F47847" w14:paraId="5D788B68" w14:textId="77777777" w:rsidTr="00F4784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050" w:type="dxa"/>
          </w:tcPr>
          <w:p w14:paraId="52066FCB" w14:textId="18EB3890" w:rsidR="00856C35" w:rsidRDefault="00856C35" w:rsidP="00F47847"/>
        </w:tc>
        <w:tc>
          <w:tcPr>
            <w:tcW w:w="30" w:type="dxa"/>
          </w:tcPr>
          <w:p w14:paraId="5BFB9463" w14:textId="7BCCC34B" w:rsidR="00856C35" w:rsidRDefault="00856C35" w:rsidP="00F47847">
            <w:pPr>
              <w:pStyle w:val="CompanyName"/>
            </w:pPr>
          </w:p>
        </w:tc>
      </w:tr>
    </w:tbl>
    <w:p w14:paraId="42E22501" w14:textId="747A0842" w:rsidR="005F3C25" w:rsidRDefault="00B75118" w:rsidP="00BB70C2">
      <w:pPr>
        <w:jc w:val="center"/>
      </w:pPr>
      <w:r>
        <w:rPr>
          <w:noProof/>
        </w:rPr>
        <w:drawing>
          <wp:inline distT="0" distB="0" distL="0" distR="0" wp14:anchorId="089BC1EB" wp14:editId="47CC5FD6">
            <wp:extent cx="6144976" cy="1152525"/>
            <wp:effectExtent l="0" t="0" r="8255" b="0"/>
            <wp:docPr id="2" name="Picture 2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541" cy="1154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2478D4" w14:textId="1FB7642D" w:rsidR="005F3C25" w:rsidRDefault="005F3C25" w:rsidP="005F3C25"/>
    <w:p w14:paraId="6E1E470C" w14:textId="1A9883C9" w:rsidR="005F3C25" w:rsidRDefault="005F3C25" w:rsidP="005F3C25"/>
    <w:p w14:paraId="68046333" w14:textId="77F74193" w:rsidR="005F3C25" w:rsidRDefault="005F3C25" w:rsidP="005F3C25"/>
    <w:p w14:paraId="639BAA26" w14:textId="32B3DB73" w:rsidR="00BB70C2" w:rsidRDefault="00BB70C2" w:rsidP="005F3C25"/>
    <w:p w14:paraId="38F6958E" w14:textId="66D44D10" w:rsidR="00BB70C2" w:rsidRDefault="00BB70C2" w:rsidP="005F3C25"/>
    <w:p w14:paraId="2A91B55B" w14:textId="77777777" w:rsidR="00BB70C2" w:rsidRDefault="00BB70C2" w:rsidP="005F3C25"/>
    <w:p w14:paraId="7E0CB20E" w14:textId="77777777" w:rsidR="005F3C25" w:rsidRPr="005F3C25" w:rsidRDefault="005F3C25" w:rsidP="005F3C25"/>
    <w:p w14:paraId="443CDB2D" w14:textId="77777777" w:rsidR="00856C35" w:rsidRDefault="00856C35" w:rsidP="00856C35">
      <w:pPr>
        <w:pStyle w:val="Heading2"/>
      </w:pPr>
      <w:r w:rsidRPr="00856C35">
        <w:t>Applicant Information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57"/>
        <w:gridCol w:w="3150"/>
        <w:gridCol w:w="3070"/>
        <w:gridCol w:w="716"/>
        <w:gridCol w:w="730"/>
        <w:gridCol w:w="1977"/>
      </w:tblGrid>
      <w:tr w:rsidR="00A82BA3" w:rsidRPr="005114CE" w14:paraId="12512C69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81" w:type="dxa"/>
          </w:tcPr>
          <w:p w14:paraId="6DB11E7E" w14:textId="77777777" w:rsidR="00A82BA3" w:rsidRPr="005114CE" w:rsidRDefault="00A82BA3" w:rsidP="00490804">
            <w:r w:rsidRPr="00D6155E">
              <w:t>Full Name</w:t>
            </w:r>
            <w:r w:rsidRPr="005114CE">
              <w:t>:</w:t>
            </w:r>
          </w:p>
        </w:tc>
        <w:tc>
          <w:tcPr>
            <w:tcW w:w="2940" w:type="dxa"/>
            <w:tcBorders>
              <w:bottom w:val="single" w:sz="4" w:space="0" w:color="auto"/>
            </w:tcBorders>
          </w:tcPr>
          <w:p w14:paraId="3EEBBD1D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2865" w:type="dxa"/>
            <w:tcBorders>
              <w:bottom w:val="single" w:sz="4" w:space="0" w:color="auto"/>
            </w:tcBorders>
          </w:tcPr>
          <w:p w14:paraId="74C2C664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68" w:type="dxa"/>
            <w:tcBorders>
              <w:bottom w:val="single" w:sz="4" w:space="0" w:color="auto"/>
            </w:tcBorders>
          </w:tcPr>
          <w:p w14:paraId="6F41E7C1" w14:textId="77777777" w:rsidR="00A82BA3" w:rsidRPr="009C220D" w:rsidRDefault="00A82BA3" w:rsidP="00440CD8">
            <w:pPr>
              <w:pStyle w:val="FieldText"/>
            </w:pPr>
          </w:p>
        </w:tc>
        <w:tc>
          <w:tcPr>
            <w:tcW w:w="681" w:type="dxa"/>
          </w:tcPr>
          <w:p w14:paraId="4E64DA03" w14:textId="77777777" w:rsidR="00A82BA3" w:rsidRPr="005114CE" w:rsidRDefault="00A82BA3" w:rsidP="00490804">
            <w:pPr>
              <w:pStyle w:val="Heading4"/>
              <w:outlineLvl w:val="3"/>
            </w:pPr>
            <w:r w:rsidRPr="00490804">
              <w:t>Date</w:t>
            </w:r>
            <w:r w:rsidRPr="005114CE">
              <w:t>:</w:t>
            </w:r>
          </w:p>
        </w:tc>
        <w:tc>
          <w:tcPr>
            <w:tcW w:w="1845" w:type="dxa"/>
            <w:tcBorders>
              <w:bottom w:val="single" w:sz="4" w:space="0" w:color="auto"/>
            </w:tcBorders>
          </w:tcPr>
          <w:p w14:paraId="0E0C8B85" w14:textId="77777777" w:rsidR="00A82BA3" w:rsidRPr="009C220D" w:rsidRDefault="00A82BA3" w:rsidP="00440CD8">
            <w:pPr>
              <w:pStyle w:val="FieldText"/>
            </w:pPr>
          </w:p>
        </w:tc>
      </w:tr>
      <w:tr w:rsidR="00856C35" w:rsidRPr="005114CE" w14:paraId="3EB43624" w14:textId="77777777" w:rsidTr="00FF1313">
        <w:tc>
          <w:tcPr>
            <w:tcW w:w="1081" w:type="dxa"/>
          </w:tcPr>
          <w:p w14:paraId="4F21695F" w14:textId="77777777" w:rsidR="00856C35" w:rsidRPr="00D6155E" w:rsidRDefault="00856C35" w:rsidP="00440CD8"/>
        </w:tc>
        <w:tc>
          <w:tcPr>
            <w:tcW w:w="2940" w:type="dxa"/>
            <w:tcBorders>
              <w:top w:val="single" w:sz="4" w:space="0" w:color="auto"/>
            </w:tcBorders>
          </w:tcPr>
          <w:p w14:paraId="4FD44850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Last</w:t>
            </w:r>
          </w:p>
        </w:tc>
        <w:tc>
          <w:tcPr>
            <w:tcW w:w="2865" w:type="dxa"/>
            <w:tcBorders>
              <w:top w:val="single" w:sz="4" w:space="0" w:color="auto"/>
            </w:tcBorders>
          </w:tcPr>
          <w:p w14:paraId="1DE706FF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First</w:t>
            </w:r>
          </w:p>
        </w:tc>
        <w:tc>
          <w:tcPr>
            <w:tcW w:w="668" w:type="dxa"/>
            <w:tcBorders>
              <w:top w:val="single" w:sz="4" w:space="0" w:color="auto"/>
            </w:tcBorders>
          </w:tcPr>
          <w:p w14:paraId="4304279F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M.I.</w:t>
            </w:r>
          </w:p>
        </w:tc>
        <w:tc>
          <w:tcPr>
            <w:tcW w:w="681" w:type="dxa"/>
          </w:tcPr>
          <w:p w14:paraId="1170E771" w14:textId="77777777" w:rsidR="00856C35" w:rsidRPr="005114CE" w:rsidRDefault="00856C35" w:rsidP="00856C35"/>
        </w:tc>
        <w:tc>
          <w:tcPr>
            <w:tcW w:w="1845" w:type="dxa"/>
            <w:tcBorders>
              <w:top w:val="single" w:sz="4" w:space="0" w:color="auto"/>
            </w:tcBorders>
          </w:tcPr>
          <w:p w14:paraId="336B8403" w14:textId="77777777" w:rsidR="00856C35" w:rsidRPr="009C220D" w:rsidRDefault="00856C35" w:rsidP="00856C35"/>
        </w:tc>
      </w:tr>
    </w:tbl>
    <w:p w14:paraId="228DCEC2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58"/>
        <w:gridCol w:w="7713"/>
        <w:gridCol w:w="1929"/>
      </w:tblGrid>
      <w:tr w:rsidR="00A82BA3" w:rsidRPr="005114CE" w14:paraId="202936D1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3541AD7D" w14:textId="77777777" w:rsidR="00A82BA3" w:rsidRPr="005114CE" w:rsidRDefault="00A82BA3" w:rsidP="00490804">
            <w:r w:rsidRPr="005114CE">
              <w:t>Address:</w:t>
            </w:r>
          </w:p>
        </w:tc>
        <w:tc>
          <w:tcPr>
            <w:tcW w:w="7199" w:type="dxa"/>
            <w:tcBorders>
              <w:bottom w:val="single" w:sz="4" w:space="0" w:color="auto"/>
            </w:tcBorders>
          </w:tcPr>
          <w:p w14:paraId="33A9530D" w14:textId="77777777" w:rsidR="00A82BA3" w:rsidRPr="00FF1313" w:rsidRDefault="00A82BA3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1E3EDDF" w14:textId="77777777" w:rsidR="00A82BA3" w:rsidRPr="00FF1313" w:rsidRDefault="00A82BA3" w:rsidP="00440CD8">
            <w:pPr>
              <w:pStyle w:val="FieldText"/>
            </w:pPr>
          </w:p>
        </w:tc>
      </w:tr>
      <w:tr w:rsidR="00856C35" w:rsidRPr="005114CE" w14:paraId="60375102" w14:textId="77777777" w:rsidTr="00FF1313">
        <w:tc>
          <w:tcPr>
            <w:tcW w:w="1081" w:type="dxa"/>
          </w:tcPr>
          <w:p w14:paraId="6828A93F" w14:textId="77777777" w:rsidR="00856C35" w:rsidRPr="005114CE" w:rsidRDefault="00856C35" w:rsidP="00440CD8"/>
        </w:tc>
        <w:tc>
          <w:tcPr>
            <w:tcW w:w="7199" w:type="dxa"/>
            <w:tcBorders>
              <w:top w:val="single" w:sz="4" w:space="0" w:color="auto"/>
            </w:tcBorders>
          </w:tcPr>
          <w:p w14:paraId="7AF1C501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Street Address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281F9F84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Apartment/Unit #</w:t>
            </w:r>
          </w:p>
        </w:tc>
      </w:tr>
    </w:tbl>
    <w:p w14:paraId="452BB38F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57"/>
        <w:gridCol w:w="6220"/>
        <w:gridCol w:w="1494"/>
        <w:gridCol w:w="1929"/>
      </w:tblGrid>
      <w:tr w:rsidR="00C76039" w:rsidRPr="005114CE" w14:paraId="4731A74B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14:paraId="38945C20" w14:textId="77777777" w:rsidR="00C76039" w:rsidRPr="005114CE" w:rsidRDefault="00C76039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bottom w:val="single" w:sz="4" w:space="0" w:color="auto"/>
            </w:tcBorders>
          </w:tcPr>
          <w:p w14:paraId="2E9F1609" w14:textId="77777777" w:rsidR="00C76039" w:rsidRPr="009C220D" w:rsidRDefault="00C76039" w:rsidP="00440CD8">
            <w:pPr>
              <w:pStyle w:val="FieldText"/>
            </w:pPr>
          </w:p>
        </w:tc>
        <w:tc>
          <w:tcPr>
            <w:tcW w:w="1394" w:type="dxa"/>
            <w:tcBorders>
              <w:bottom w:val="single" w:sz="4" w:space="0" w:color="auto"/>
            </w:tcBorders>
          </w:tcPr>
          <w:p w14:paraId="281D2C04" w14:textId="77777777" w:rsidR="00C76039" w:rsidRPr="005114CE" w:rsidRDefault="00C76039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22E59A4" w14:textId="77777777" w:rsidR="00C76039" w:rsidRPr="005114CE" w:rsidRDefault="00C76039" w:rsidP="00440CD8">
            <w:pPr>
              <w:pStyle w:val="FieldText"/>
            </w:pPr>
          </w:p>
        </w:tc>
      </w:tr>
      <w:tr w:rsidR="00856C35" w:rsidRPr="005114CE" w14:paraId="34D7182F" w14:textId="77777777" w:rsidTr="00FF1313">
        <w:trPr>
          <w:trHeight w:val="288"/>
        </w:trPr>
        <w:tc>
          <w:tcPr>
            <w:tcW w:w="1081" w:type="dxa"/>
          </w:tcPr>
          <w:p w14:paraId="56EBC35C" w14:textId="77777777" w:rsidR="00856C35" w:rsidRPr="005114CE" w:rsidRDefault="00856C35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top w:val="single" w:sz="4" w:space="0" w:color="auto"/>
            </w:tcBorders>
          </w:tcPr>
          <w:p w14:paraId="2DB28C78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City</w:t>
            </w:r>
          </w:p>
        </w:tc>
        <w:tc>
          <w:tcPr>
            <w:tcW w:w="1394" w:type="dxa"/>
            <w:tcBorders>
              <w:top w:val="single" w:sz="4" w:space="0" w:color="auto"/>
            </w:tcBorders>
          </w:tcPr>
          <w:p w14:paraId="35C3AE96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State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2F0D85E9" w14:textId="77777777" w:rsidR="00856C35" w:rsidRPr="00490804" w:rsidRDefault="00856C35" w:rsidP="00490804">
            <w:pPr>
              <w:pStyle w:val="Heading3"/>
              <w:outlineLvl w:val="2"/>
            </w:pPr>
            <w:r w:rsidRPr="00490804">
              <w:t>ZIP Code</w:t>
            </w:r>
          </w:p>
        </w:tc>
      </w:tr>
    </w:tbl>
    <w:p w14:paraId="3AC78310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57"/>
        <w:gridCol w:w="3954"/>
        <w:gridCol w:w="771"/>
        <w:gridCol w:w="4918"/>
      </w:tblGrid>
      <w:tr w:rsidR="00841645" w:rsidRPr="005114CE" w14:paraId="5E9FE6EA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12FBDB4D" w14:textId="77777777" w:rsidR="00841645" w:rsidRPr="005114CE" w:rsidRDefault="00841645" w:rsidP="00490804">
            <w:r w:rsidRPr="005114CE">
              <w:t>Phone:</w:t>
            </w: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14:paraId="6318CE52" w14:textId="77777777" w:rsidR="00841645" w:rsidRPr="009C220D" w:rsidRDefault="00841645" w:rsidP="00856C35">
            <w:pPr>
              <w:pStyle w:val="FieldText"/>
            </w:pPr>
          </w:p>
        </w:tc>
        <w:tc>
          <w:tcPr>
            <w:tcW w:w="720" w:type="dxa"/>
          </w:tcPr>
          <w:p w14:paraId="49B00637" w14:textId="77777777" w:rsidR="00841645" w:rsidRPr="005114CE" w:rsidRDefault="00C92A3C" w:rsidP="00490804">
            <w:pPr>
              <w:pStyle w:val="Heading4"/>
              <w:outlineLvl w:val="3"/>
            </w:pPr>
            <w:r>
              <w:t>E</w:t>
            </w:r>
            <w:r w:rsidR="003A41A1">
              <w:t>mail</w:t>
            </w:r>
          </w:p>
        </w:tc>
        <w:tc>
          <w:tcPr>
            <w:tcW w:w="4590" w:type="dxa"/>
            <w:tcBorders>
              <w:bottom w:val="single" w:sz="4" w:space="0" w:color="auto"/>
            </w:tcBorders>
          </w:tcPr>
          <w:p w14:paraId="00EB5170" w14:textId="77777777" w:rsidR="00841645" w:rsidRPr="009C220D" w:rsidRDefault="00841645" w:rsidP="00440CD8">
            <w:pPr>
              <w:pStyle w:val="FieldText"/>
            </w:pPr>
          </w:p>
        </w:tc>
      </w:tr>
    </w:tbl>
    <w:p w14:paraId="376A85D0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570"/>
        <w:gridCol w:w="1515"/>
        <w:gridCol w:w="2025"/>
        <w:gridCol w:w="2025"/>
        <w:gridCol w:w="1736"/>
        <w:gridCol w:w="1929"/>
      </w:tblGrid>
      <w:tr w:rsidR="00613129" w:rsidRPr="005114CE" w14:paraId="3AE7DDF9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66" w:type="dxa"/>
          </w:tcPr>
          <w:p w14:paraId="0C9C4399" w14:textId="77777777" w:rsidR="00613129" w:rsidRPr="005114CE" w:rsidRDefault="00613129" w:rsidP="00490804">
            <w:r w:rsidRPr="005114CE">
              <w:t>Date Available:</w:t>
            </w:r>
          </w:p>
        </w:tc>
        <w:tc>
          <w:tcPr>
            <w:tcW w:w="1414" w:type="dxa"/>
            <w:tcBorders>
              <w:bottom w:val="single" w:sz="4" w:space="0" w:color="auto"/>
            </w:tcBorders>
          </w:tcPr>
          <w:p w14:paraId="61D9FF8D" w14:textId="77777777" w:rsidR="00613129" w:rsidRPr="009C220D" w:rsidRDefault="00613129" w:rsidP="00440CD8">
            <w:pPr>
              <w:pStyle w:val="FieldText"/>
            </w:pPr>
          </w:p>
        </w:tc>
        <w:tc>
          <w:tcPr>
            <w:tcW w:w="1890" w:type="dxa"/>
          </w:tcPr>
          <w:p w14:paraId="032D9C31" w14:textId="77777777" w:rsidR="00613129" w:rsidRPr="005114CE" w:rsidRDefault="00613129" w:rsidP="00490804">
            <w:pPr>
              <w:pStyle w:val="Heading4"/>
              <w:outlineLvl w:val="3"/>
            </w:pPr>
            <w:r w:rsidRPr="005114CE">
              <w:t xml:space="preserve">Social Security </w:t>
            </w:r>
            <w:r w:rsidR="00B11811" w:rsidRPr="005114CE">
              <w:t>No.</w:t>
            </w:r>
            <w:r w:rsidRPr="005114CE">
              <w:t>: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14:paraId="07CDC0B9" w14:textId="77777777" w:rsidR="00613129" w:rsidRPr="009C220D" w:rsidRDefault="00613129" w:rsidP="00440CD8">
            <w:pPr>
              <w:pStyle w:val="FieldText"/>
            </w:pPr>
          </w:p>
        </w:tc>
        <w:tc>
          <w:tcPr>
            <w:tcW w:w="1620" w:type="dxa"/>
          </w:tcPr>
          <w:p w14:paraId="7B67202B" w14:textId="77777777" w:rsidR="00613129" w:rsidRPr="005114CE" w:rsidRDefault="00613129" w:rsidP="00490804">
            <w:pPr>
              <w:pStyle w:val="Heading4"/>
              <w:outlineLvl w:val="3"/>
            </w:pPr>
            <w:r w:rsidRPr="005114CE">
              <w:t>Desired Salary: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3E4A13D6" w14:textId="77777777" w:rsidR="00613129" w:rsidRPr="009C220D" w:rsidRDefault="00613129" w:rsidP="00856C35">
            <w:pPr>
              <w:pStyle w:val="FieldText"/>
            </w:pPr>
            <w:r w:rsidRPr="009C220D">
              <w:t>$</w:t>
            </w:r>
          </w:p>
        </w:tc>
      </w:tr>
    </w:tbl>
    <w:p w14:paraId="6C3B5C24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932"/>
        <w:gridCol w:w="8868"/>
      </w:tblGrid>
      <w:tr w:rsidR="00DE7FB7" w:rsidRPr="005114CE" w14:paraId="01F3ED4E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803" w:type="dxa"/>
          </w:tcPr>
          <w:p w14:paraId="3C4AC43E" w14:textId="77777777" w:rsidR="00DE7FB7" w:rsidRPr="005114CE" w:rsidRDefault="00C76039" w:rsidP="00490804">
            <w:r w:rsidRPr="005114CE">
              <w:t>Position Applied for:</w:t>
            </w:r>
          </w:p>
        </w:tc>
        <w:tc>
          <w:tcPr>
            <w:tcW w:w="8277" w:type="dxa"/>
            <w:tcBorders>
              <w:bottom w:val="single" w:sz="4" w:space="0" w:color="auto"/>
            </w:tcBorders>
          </w:tcPr>
          <w:p w14:paraId="1B575F69" w14:textId="77777777" w:rsidR="00DE7FB7" w:rsidRPr="009C220D" w:rsidRDefault="00DE7FB7" w:rsidP="00083002">
            <w:pPr>
              <w:pStyle w:val="FieldText"/>
            </w:pPr>
          </w:p>
        </w:tc>
      </w:tr>
    </w:tbl>
    <w:p w14:paraId="05E3789F" w14:textId="77777777"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955"/>
        <w:gridCol w:w="713"/>
        <w:gridCol w:w="545"/>
        <w:gridCol w:w="4319"/>
        <w:gridCol w:w="554"/>
        <w:gridCol w:w="714"/>
      </w:tblGrid>
      <w:tr w:rsidR="009C220D" w:rsidRPr="005114CE" w14:paraId="305341F8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0297107C" w14:textId="77777777" w:rsidR="009C220D" w:rsidRPr="005114CE" w:rsidRDefault="009C220D" w:rsidP="00490804">
            <w:r w:rsidRPr="005114CE">
              <w:t xml:space="preserve">Are you a citizen of the </w:t>
            </w:r>
            <w:smartTag w:uri="urn:schemas-microsoft-com:office:smarttags" w:element="country-region">
              <w:smartTag w:uri="urn:schemas-microsoft-com:office:smarttags" w:element="place">
                <w:r w:rsidRPr="005114CE">
                  <w:t>United States</w:t>
                </w:r>
              </w:smartTag>
            </w:smartTag>
            <w:r w:rsidRPr="005114CE">
              <w:t>?</w:t>
            </w:r>
          </w:p>
        </w:tc>
        <w:tc>
          <w:tcPr>
            <w:tcW w:w="665" w:type="dxa"/>
          </w:tcPr>
          <w:p w14:paraId="7860094D" w14:textId="77777777" w:rsidR="009C220D" w:rsidRPr="00D6155E" w:rsidRDefault="009C220D" w:rsidP="00490804">
            <w:pPr>
              <w:pStyle w:val="Checkbox"/>
            </w:pPr>
            <w:r w:rsidRPr="00D6155E">
              <w:t>YES</w:t>
            </w:r>
          </w:p>
          <w:p w14:paraId="1751BCA0" w14:textId="77777777" w:rsidR="009C220D" w:rsidRPr="005114CE" w:rsidRDefault="00724FA4" w:rsidP="00083002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3"/>
            <w:r w:rsidR="009C220D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  <w:bookmarkEnd w:id="0"/>
          </w:p>
        </w:tc>
        <w:tc>
          <w:tcPr>
            <w:tcW w:w="509" w:type="dxa"/>
          </w:tcPr>
          <w:p w14:paraId="35BE0E22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5730F72E" w14:textId="77777777" w:rsidR="009C220D" w:rsidRPr="00D6155E" w:rsidRDefault="00724FA4" w:rsidP="00083002">
            <w:pPr>
              <w:pStyle w:val="Checkbox"/>
            </w:pPr>
            <w:r w:rsidRPr="00D6155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 w:rsidR="009C220D" w:rsidRPr="00D6155E">
              <w:instrText xml:space="preserve"> FORMCHECKBOX </w:instrText>
            </w:r>
            <w:r w:rsidR="00BB70C2">
              <w:fldChar w:fldCharType="separate"/>
            </w:r>
            <w:r w:rsidRPr="00D6155E">
              <w:fldChar w:fldCharType="end"/>
            </w:r>
            <w:bookmarkEnd w:id="1"/>
          </w:p>
        </w:tc>
        <w:tc>
          <w:tcPr>
            <w:tcW w:w="4031" w:type="dxa"/>
          </w:tcPr>
          <w:p w14:paraId="0C878ED5" w14:textId="77777777" w:rsidR="009C220D" w:rsidRPr="005114CE" w:rsidRDefault="009C220D" w:rsidP="00490804">
            <w:pPr>
              <w:pStyle w:val="Heading4"/>
              <w:outlineLvl w:val="3"/>
            </w:pPr>
            <w:r w:rsidRPr="005114CE">
              <w:t>If no, are you authorized to work in the U.S.?</w:t>
            </w:r>
          </w:p>
        </w:tc>
        <w:tc>
          <w:tcPr>
            <w:tcW w:w="517" w:type="dxa"/>
          </w:tcPr>
          <w:p w14:paraId="477F432A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78408E87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666" w:type="dxa"/>
          </w:tcPr>
          <w:p w14:paraId="5FA8BCF0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6765329B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</w:tr>
    </w:tbl>
    <w:p w14:paraId="0516A2E3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956"/>
        <w:gridCol w:w="713"/>
        <w:gridCol w:w="545"/>
        <w:gridCol w:w="1456"/>
        <w:gridCol w:w="4130"/>
      </w:tblGrid>
      <w:tr w:rsidR="009C220D" w:rsidRPr="005114CE" w14:paraId="23D7A837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50737F22" w14:textId="77777777" w:rsidR="009C220D" w:rsidRPr="005114CE" w:rsidRDefault="009C220D" w:rsidP="00490804">
            <w:r w:rsidRPr="005114CE">
              <w:t>Have you ever worked for this company?</w:t>
            </w:r>
          </w:p>
        </w:tc>
        <w:tc>
          <w:tcPr>
            <w:tcW w:w="665" w:type="dxa"/>
          </w:tcPr>
          <w:p w14:paraId="79E11CAE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4C163D8A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14:paraId="0C43BA91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1D590194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1359" w:type="dxa"/>
          </w:tcPr>
          <w:p w14:paraId="7A9E4761" w14:textId="77777777" w:rsidR="009C220D" w:rsidRPr="005114CE" w:rsidRDefault="009C220D" w:rsidP="00490804">
            <w:pPr>
              <w:pStyle w:val="Heading4"/>
              <w:outlineLvl w:val="3"/>
            </w:pPr>
            <w:r w:rsidRPr="005114CE">
              <w:t xml:space="preserve">If </w:t>
            </w:r>
            <w:r w:rsidR="00E106E2">
              <w:t>yes</w:t>
            </w:r>
            <w:r w:rsidRPr="005114CE">
              <w:t>, w</w:t>
            </w:r>
            <w:r w:rsidRPr="00490804">
              <w:t>h</w:t>
            </w:r>
            <w:r w:rsidRPr="005114CE">
              <w:t>en?</w:t>
            </w:r>
          </w:p>
        </w:tc>
        <w:tc>
          <w:tcPr>
            <w:tcW w:w="3855" w:type="dxa"/>
            <w:tcBorders>
              <w:bottom w:val="single" w:sz="4" w:space="0" w:color="auto"/>
            </w:tcBorders>
          </w:tcPr>
          <w:p w14:paraId="2525526B" w14:textId="77777777" w:rsidR="009C220D" w:rsidRPr="009C220D" w:rsidRDefault="009C220D" w:rsidP="00617C65">
            <w:pPr>
              <w:pStyle w:val="FieldText"/>
            </w:pPr>
          </w:p>
        </w:tc>
      </w:tr>
    </w:tbl>
    <w:p w14:paraId="235D1B8D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956"/>
        <w:gridCol w:w="713"/>
        <w:gridCol w:w="545"/>
        <w:gridCol w:w="5586"/>
      </w:tblGrid>
      <w:tr w:rsidR="009C220D" w:rsidRPr="005114CE" w14:paraId="51E81704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14:paraId="45F6B455" w14:textId="77777777" w:rsidR="009C220D" w:rsidRPr="005114CE" w:rsidRDefault="009C220D" w:rsidP="00490804">
            <w:r w:rsidRPr="005114CE">
              <w:t>Have you ever been convicted of a felony?</w:t>
            </w:r>
          </w:p>
        </w:tc>
        <w:tc>
          <w:tcPr>
            <w:tcW w:w="665" w:type="dxa"/>
          </w:tcPr>
          <w:p w14:paraId="2470FEFE" w14:textId="77777777" w:rsidR="009C220D" w:rsidRPr="009C220D" w:rsidRDefault="009C220D" w:rsidP="00490804">
            <w:pPr>
              <w:pStyle w:val="Checkbox"/>
            </w:pPr>
            <w:r>
              <w:t>YES</w:t>
            </w:r>
          </w:p>
          <w:p w14:paraId="1DF30F25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14:paraId="1098D31D" w14:textId="77777777" w:rsidR="009C220D" w:rsidRPr="009C220D" w:rsidRDefault="009C220D" w:rsidP="00490804">
            <w:pPr>
              <w:pStyle w:val="Checkbox"/>
            </w:pPr>
            <w:r>
              <w:t>NO</w:t>
            </w:r>
          </w:p>
          <w:p w14:paraId="51E7BCC0" w14:textId="77777777"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5214" w:type="dxa"/>
          </w:tcPr>
          <w:p w14:paraId="4240FAF3" w14:textId="77777777" w:rsidR="009C220D" w:rsidRPr="005114CE" w:rsidRDefault="009C220D" w:rsidP="00682C69"/>
        </w:tc>
      </w:tr>
    </w:tbl>
    <w:p w14:paraId="4FC7CD05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27"/>
        <w:gridCol w:w="9373"/>
      </w:tblGrid>
      <w:tr w:rsidR="000F2DF4" w:rsidRPr="005114CE" w14:paraId="51FE879E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332" w:type="dxa"/>
          </w:tcPr>
          <w:p w14:paraId="3F11071E" w14:textId="77777777" w:rsidR="000F2DF4" w:rsidRPr="005114CE" w:rsidRDefault="000F2DF4" w:rsidP="00490804">
            <w:r w:rsidRPr="005114CE">
              <w:t>If yes, explain:</w:t>
            </w:r>
          </w:p>
        </w:tc>
        <w:tc>
          <w:tcPr>
            <w:tcW w:w="8748" w:type="dxa"/>
            <w:tcBorders>
              <w:bottom w:val="single" w:sz="4" w:space="0" w:color="auto"/>
            </w:tcBorders>
          </w:tcPr>
          <w:p w14:paraId="0B4ADC9F" w14:textId="77777777" w:rsidR="000F2DF4" w:rsidRPr="009C220D" w:rsidRDefault="000F2DF4" w:rsidP="00617C65">
            <w:pPr>
              <w:pStyle w:val="FieldText"/>
            </w:pPr>
          </w:p>
        </w:tc>
      </w:tr>
    </w:tbl>
    <w:p w14:paraId="2CA599A8" w14:textId="77777777" w:rsidR="00330050" w:rsidRDefault="00330050" w:rsidP="00330050">
      <w:pPr>
        <w:pStyle w:val="Heading2"/>
      </w:pPr>
      <w:r>
        <w:t>Education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27"/>
        <w:gridCol w:w="2981"/>
        <w:gridCol w:w="986"/>
        <w:gridCol w:w="5406"/>
      </w:tblGrid>
      <w:tr w:rsidR="000F2DF4" w:rsidRPr="00613129" w14:paraId="2C0B0337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332" w:type="dxa"/>
          </w:tcPr>
          <w:p w14:paraId="501F77EA" w14:textId="77777777" w:rsidR="00C60E7E" w:rsidRDefault="00C60E7E" w:rsidP="00490804">
            <w:pPr>
              <w:rPr>
                <w:bCs w:val="0"/>
              </w:rPr>
            </w:pPr>
          </w:p>
          <w:p w14:paraId="68049307" w14:textId="7BCB3B8F" w:rsidR="000F2DF4" w:rsidRPr="005114CE" w:rsidRDefault="000F2DF4" w:rsidP="00490804">
            <w:r w:rsidRPr="005114CE">
              <w:t>High School:</w:t>
            </w:r>
          </w:p>
        </w:tc>
        <w:tc>
          <w:tcPr>
            <w:tcW w:w="2782" w:type="dxa"/>
            <w:tcBorders>
              <w:bottom w:val="single" w:sz="4" w:space="0" w:color="auto"/>
            </w:tcBorders>
          </w:tcPr>
          <w:p w14:paraId="12895AF2" w14:textId="77777777"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14:paraId="3A72C2DE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14:paraId="5FAA8707" w14:textId="77777777" w:rsidR="000F2DF4" w:rsidRPr="005114CE" w:rsidRDefault="000F2DF4" w:rsidP="00617C65">
            <w:pPr>
              <w:pStyle w:val="FieldText"/>
            </w:pPr>
          </w:p>
        </w:tc>
      </w:tr>
    </w:tbl>
    <w:p w14:paraId="3D872F7F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53"/>
        <w:gridCol w:w="1030"/>
        <w:gridCol w:w="549"/>
        <w:gridCol w:w="1078"/>
        <w:gridCol w:w="1883"/>
        <w:gridCol w:w="722"/>
        <w:gridCol w:w="645"/>
        <w:gridCol w:w="983"/>
        <w:gridCol w:w="3057"/>
      </w:tblGrid>
      <w:tr w:rsidR="00250014" w:rsidRPr="00613129" w14:paraId="086311FB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97" w:type="dxa"/>
          </w:tcPr>
          <w:p w14:paraId="0635DECD" w14:textId="77777777" w:rsidR="00250014" w:rsidRPr="005114CE" w:rsidRDefault="00250014" w:rsidP="00490804">
            <w:r w:rsidRPr="005114CE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</w:tcPr>
          <w:p w14:paraId="5BB112C5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14:paraId="332A0787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14:paraId="6E6F9876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1757" w:type="dxa"/>
          </w:tcPr>
          <w:p w14:paraId="4A38DF94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14:paraId="02E5FC39" w14:textId="77777777" w:rsidR="00250014" w:rsidRPr="009C220D" w:rsidRDefault="00250014" w:rsidP="00490804">
            <w:pPr>
              <w:pStyle w:val="Checkbox"/>
            </w:pPr>
            <w:r>
              <w:t>YES</w:t>
            </w:r>
          </w:p>
          <w:p w14:paraId="4C09C6D0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14:paraId="2E1CE492" w14:textId="77777777" w:rsidR="00250014" w:rsidRPr="009C220D" w:rsidRDefault="00250014" w:rsidP="00490804">
            <w:pPr>
              <w:pStyle w:val="Checkbox"/>
            </w:pPr>
            <w:r>
              <w:t>NO</w:t>
            </w:r>
          </w:p>
          <w:p w14:paraId="257978B4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14:paraId="401845B1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</w:t>
            </w:r>
            <w:r w:rsidR="00330050">
              <w:t>iploma</w:t>
            </w:r>
            <w:r w:rsidRPr="005114CE">
              <w:t>:</w:t>
            </w:r>
          </w:p>
        </w:tc>
        <w:tc>
          <w:tcPr>
            <w:tcW w:w="2853" w:type="dxa"/>
            <w:tcBorders>
              <w:bottom w:val="single" w:sz="4" w:space="0" w:color="auto"/>
            </w:tcBorders>
          </w:tcPr>
          <w:p w14:paraId="7E3668E5" w14:textId="77777777" w:rsidR="00250014" w:rsidRPr="005114CE" w:rsidRDefault="00250014" w:rsidP="00617C65">
            <w:pPr>
              <w:pStyle w:val="FieldText"/>
            </w:pPr>
          </w:p>
        </w:tc>
      </w:tr>
    </w:tbl>
    <w:p w14:paraId="5BB5762A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68"/>
        <w:gridCol w:w="3540"/>
        <w:gridCol w:w="986"/>
        <w:gridCol w:w="5406"/>
      </w:tblGrid>
      <w:tr w:rsidR="000F2DF4" w:rsidRPr="00613129" w14:paraId="169543D2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810" w:type="dxa"/>
          </w:tcPr>
          <w:p w14:paraId="5B831AFF" w14:textId="77777777" w:rsidR="000F2DF4" w:rsidRPr="005114CE" w:rsidRDefault="000F2DF4" w:rsidP="00490804">
            <w:r w:rsidRPr="005114CE">
              <w:t>College:</w:t>
            </w:r>
          </w:p>
        </w:tc>
        <w:tc>
          <w:tcPr>
            <w:tcW w:w="3304" w:type="dxa"/>
            <w:tcBorders>
              <w:bottom w:val="single" w:sz="4" w:space="0" w:color="auto"/>
            </w:tcBorders>
          </w:tcPr>
          <w:p w14:paraId="4FAF9E80" w14:textId="77777777"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14:paraId="1F6063A0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14:paraId="4FDAC3C5" w14:textId="77777777" w:rsidR="000F2DF4" w:rsidRPr="005114CE" w:rsidRDefault="000F2DF4" w:rsidP="00617C65">
            <w:pPr>
              <w:pStyle w:val="FieldText"/>
            </w:pPr>
          </w:p>
        </w:tc>
      </w:tr>
    </w:tbl>
    <w:p w14:paraId="77578E4D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53"/>
        <w:gridCol w:w="1030"/>
        <w:gridCol w:w="549"/>
        <w:gridCol w:w="1078"/>
        <w:gridCol w:w="1883"/>
        <w:gridCol w:w="722"/>
        <w:gridCol w:w="645"/>
        <w:gridCol w:w="983"/>
        <w:gridCol w:w="3057"/>
      </w:tblGrid>
      <w:tr w:rsidR="00250014" w:rsidRPr="00613129" w14:paraId="303DBF0B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797" w:type="dxa"/>
          </w:tcPr>
          <w:p w14:paraId="74FB16F5" w14:textId="77777777" w:rsidR="00250014" w:rsidRPr="005114CE" w:rsidRDefault="00250014" w:rsidP="00490804">
            <w:r w:rsidRPr="005114CE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</w:tcPr>
          <w:p w14:paraId="5FAC9FED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14:paraId="7C8028BA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14:paraId="5BA75B68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1757" w:type="dxa"/>
          </w:tcPr>
          <w:p w14:paraId="3E6A9E17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14:paraId="1B3FB51F" w14:textId="77777777" w:rsidR="00250014" w:rsidRPr="009C220D" w:rsidRDefault="00250014" w:rsidP="00490804">
            <w:pPr>
              <w:pStyle w:val="Checkbox"/>
            </w:pPr>
            <w:r>
              <w:t>YES</w:t>
            </w:r>
          </w:p>
          <w:p w14:paraId="761414CA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14:paraId="7B6E81DD" w14:textId="77777777" w:rsidR="00250014" w:rsidRPr="009C220D" w:rsidRDefault="00250014" w:rsidP="00490804">
            <w:pPr>
              <w:pStyle w:val="Checkbox"/>
            </w:pPr>
            <w:r>
              <w:t>NO</w:t>
            </w:r>
          </w:p>
          <w:p w14:paraId="5978FE7C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14:paraId="11C7B6FD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Degree:</w:t>
            </w:r>
          </w:p>
        </w:tc>
        <w:tc>
          <w:tcPr>
            <w:tcW w:w="2853" w:type="dxa"/>
            <w:tcBorders>
              <w:bottom w:val="single" w:sz="4" w:space="0" w:color="auto"/>
            </w:tcBorders>
          </w:tcPr>
          <w:p w14:paraId="35C3B684" w14:textId="77777777" w:rsidR="00250014" w:rsidRPr="005114CE" w:rsidRDefault="00250014" w:rsidP="00617C65">
            <w:pPr>
              <w:pStyle w:val="FieldText"/>
            </w:pPr>
          </w:p>
        </w:tc>
      </w:tr>
    </w:tbl>
    <w:p w14:paraId="4BD6E1B6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68"/>
        <w:gridCol w:w="3540"/>
        <w:gridCol w:w="986"/>
        <w:gridCol w:w="5406"/>
      </w:tblGrid>
      <w:tr w:rsidR="002A2510" w:rsidRPr="00613129" w14:paraId="275A1179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810" w:type="dxa"/>
          </w:tcPr>
          <w:p w14:paraId="0D9DDF5B" w14:textId="20904DF2" w:rsidR="002A2510" w:rsidRPr="005114CE" w:rsidRDefault="002A0232" w:rsidP="00490804">
            <w:r>
              <w:t>Flight School</w:t>
            </w:r>
            <w:r w:rsidR="002A2510" w:rsidRPr="005114CE">
              <w:t>:</w:t>
            </w:r>
          </w:p>
        </w:tc>
        <w:tc>
          <w:tcPr>
            <w:tcW w:w="3304" w:type="dxa"/>
            <w:tcBorders>
              <w:bottom w:val="single" w:sz="4" w:space="0" w:color="auto"/>
            </w:tcBorders>
          </w:tcPr>
          <w:p w14:paraId="7C8E7089" w14:textId="77777777" w:rsidR="002A2510" w:rsidRPr="005114CE" w:rsidRDefault="002A2510" w:rsidP="00617C65">
            <w:pPr>
              <w:pStyle w:val="FieldText"/>
            </w:pPr>
          </w:p>
        </w:tc>
        <w:tc>
          <w:tcPr>
            <w:tcW w:w="920" w:type="dxa"/>
          </w:tcPr>
          <w:p w14:paraId="7F8026BC" w14:textId="5C116D5D" w:rsidR="002A2510" w:rsidRPr="005114CE" w:rsidRDefault="004D2A47" w:rsidP="002A0232">
            <w:pPr>
              <w:pStyle w:val="Heading4"/>
              <w:jc w:val="center"/>
              <w:outlineLvl w:val="3"/>
            </w:pPr>
            <w:r>
              <w:t>Ratings:</w:t>
            </w:r>
          </w:p>
        </w:tc>
        <w:tc>
          <w:tcPr>
            <w:tcW w:w="5046" w:type="dxa"/>
          </w:tcPr>
          <w:p w14:paraId="725AFAF2" w14:textId="6DE35568" w:rsidR="002A2510" w:rsidRPr="004D2A47" w:rsidRDefault="002A0232" w:rsidP="00617C65">
            <w:pPr>
              <w:pStyle w:val="FieldText"/>
              <w:rPr>
                <w:b w:val="0"/>
                <w:bCs w:val="0"/>
              </w:rPr>
            </w:pPr>
            <w:r>
              <w:t>______________</w:t>
            </w:r>
            <w:r w:rsidR="004D2A47">
              <w:t xml:space="preserve">___________   </w:t>
            </w:r>
            <w:r w:rsidR="004D2A47">
              <w:rPr>
                <w:b w:val="0"/>
                <w:bCs w:val="0"/>
              </w:rPr>
              <w:t>PIC Hours:  ___________</w:t>
            </w:r>
          </w:p>
        </w:tc>
      </w:tr>
    </w:tbl>
    <w:p w14:paraId="455D16AA" w14:textId="77777777"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48"/>
        <w:gridCol w:w="1026"/>
        <w:gridCol w:w="549"/>
        <w:gridCol w:w="1078"/>
        <w:gridCol w:w="1881"/>
        <w:gridCol w:w="722"/>
        <w:gridCol w:w="645"/>
        <w:gridCol w:w="983"/>
        <w:gridCol w:w="3068"/>
      </w:tblGrid>
      <w:tr w:rsidR="00250014" w:rsidRPr="00613129" w14:paraId="5B8A7F28" w14:textId="77777777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792" w:type="dxa"/>
          </w:tcPr>
          <w:p w14:paraId="1F3B4B15" w14:textId="3D5790F4" w:rsidR="00250014" w:rsidRPr="005114CE" w:rsidRDefault="004D2A47" w:rsidP="00490804">
            <w:r>
              <w:t>CFI Name</w:t>
            </w:r>
            <w:r w:rsidR="00250014" w:rsidRPr="005114CE">
              <w:t>:</w:t>
            </w:r>
          </w:p>
        </w:tc>
        <w:tc>
          <w:tcPr>
            <w:tcW w:w="958" w:type="dxa"/>
            <w:tcBorders>
              <w:bottom w:val="single" w:sz="4" w:space="0" w:color="auto"/>
            </w:tcBorders>
          </w:tcPr>
          <w:p w14:paraId="40BC1781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14:paraId="0ADE9685" w14:textId="0F0BC8F1" w:rsidR="00250014" w:rsidRPr="005114CE" w:rsidRDefault="00250014" w:rsidP="004D2A47">
            <w:pPr>
              <w:pStyle w:val="Heading4"/>
              <w:jc w:val="left"/>
              <w:outlineLvl w:val="3"/>
            </w:pP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14:paraId="184119F3" w14:textId="77777777" w:rsidR="00250014" w:rsidRPr="005114CE" w:rsidRDefault="00250014" w:rsidP="00617C65">
            <w:pPr>
              <w:pStyle w:val="FieldText"/>
            </w:pPr>
          </w:p>
        </w:tc>
        <w:tc>
          <w:tcPr>
            <w:tcW w:w="1756" w:type="dxa"/>
          </w:tcPr>
          <w:p w14:paraId="148D4A82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14:paraId="0B701ECB" w14:textId="77777777" w:rsidR="00250014" w:rsidRPr="009C220D" w:rsidRDefault="00250014" w:rsidP="00490804">
            <w:pPr>
              <w:pStyle w:val="Checkbox"/>
            </w:pPr>
            <w:r>
              <w:t>YES</w:t>
            </w:r>
          </w:p>
          <w:p w14:paraId="675A02BF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14:paraId="032851A7" w14:textId="77777777" w:rsidR="00250014" w:rsidRPr="009C220D" w:rsidRDefault="00250014" w:rsidP="00490804">
            <w:pPr>
              <w:pStyle w:val="Checkbox"/>
            </w:pPr>
            <w:r>
              <w:t>NO</w:t>
            </w:r>
          </w:p>
          <w:p w14:paraId="3CD1153D" w14:textId="77777777"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14:paraId="3C288706" w14:textId="77777777" w:rsidR="00250014" w:rsidRPr="005114CE" w:rsidRDefault="00250014" w:rsidP="00490804">
            <w:pPr>
              <w:pStyle w:val="Heading4"/>
              <w:outlineLvl w:val="3"/>
            </w:pPr>
            <w:r w:rsidRPr="005114CE">
              <w:t>Degree:</w:t>
            </w:r>
          </w:p>
        </w:tc>
        <w:tc>
          <w:tcPr>
            <w:tcW w:w="2863" w:type="dxa"/>
            <w:tcBorders>
              <w:bottom w:val="single" w:sz="4" w:space="0" w:color="auto"/>
            </w:tcBorders>
          </w:tcPr>
          <w:p w14:paraId="79D0D50E" w14:textId="77777777" w:rsidR="00250014" w:rsidRPr="005114CE" w:rsidRDefault="00250014" w:rsidP="00617C65">
            <w:pPr>
              <w:pStyle w:val="FieldText"/>
            </w:pPr>
          </w:p>
        </w:tc>
      </w:tr>
    </w:tbl>
    <w:p w14:paraId="6B3D1225" w14:textId="40B49A29" w:rsidR="00330050" w:rsidRDefault="00330050" w:rsidP="00330050">
      <w:pPr>
        <w:pStyle w:val="Heading2"/>
      </w:pPr>
      <w:r>
        <w:lastRenderedPageBreak/>
        <w:t>References</w:t>
      </w:r>
    </w:p>
    <w:p w14:paraId="20EE15DF" w14:textId="77777777" w:rsidR="00330050" w:rsidRDefault="00330050" w:rsidP="00490804">
      <w:pPr>
        <w:pStyle w:val="Italic"/>
      </w:pPr>
      <w:r w:rsidRPr="007F3D5B">
        <w:t>Please list three professional references.</w:t>
      </w:r>
    </w:p>
    <w:tbl>
      <w:tblPr>
        <w:tblStyle w:val="PlainTable3"/>
        <w:tblW w:w="5014" w:type="pct"/>
        <w:tblLayout w:type="fixed"/>
        <w:tblLook w:val="0620" w:firstRow="1" w:lastRow="0" w:firstColumn="0" w:lastColumn="0" w:noHBand="1" w:noVBand="1"/>
      </w:tblPr>
      <w:tblGrid>
        <w:gridCol w:w="1152"/>
        <w:gridCol w:w="6004"/>
        <w:gridCol w:w="1450"/>
        <w:gridCol w:w="2224"/>
      </w:tblGrid>
      <w:tr w:rsidR="000F2DF4" w:rsidRPr="005114CE" w14:paraId="3345A238" w14:textId="77777777" w:rsidTr="00BB70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2"/>
        </w:trPr>
        <w:tc>
          <w:tcPr>
            <w:tcW w:w="1152" w:type="dxa"/>
          </w:tcPr>
          <w:p w14:paraId="68C9CC5F" w14:textId="77777777" w:rsidR="000F2DF4" w:rsidRPr="005114CE" w:rsidRDefault="000F2DF4" w:rsidP="00490804">
            <w:r w:rsidRPr="005114CE">
              <w:t>Full Name:</w:t>
            </w:r>
          </w:p>
        </w:tc>
        <w:tc>
          <w:tcPr>
            <w:tcW w:w="6004" w:type="dxa"/>
            <w:tcBorders>
              <w:bottom w:val="single" w:sz="4" w:space="0" w:color="auto"/>
            </w:tcBorders>
          </w:tcPr>
          <w:p w14:paraId="20B259D7" w14:textId="77777777" w:rsidR="000F2DF4" w:rsidRPr="009C220D" w:rsidRDefault="000F2DF4" w:rsidP="00A211B2">
            <w:pPr>
              <w:pStyle w:val="FieldText"/>
            </w:pPr>
          </w:p>
        </w:tc>
        <w:tc>
          <w:tcPr>
            <w:tcW w:w="1450" w:type="dxa"/>
          </w:tcPr>
          <w:p w14:paraId="752D5436" w14:textId="77777777" w:rsidR="000F2DF4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="000F2DF4" w:rsidRPr="005114CE">
              <w:t>:</w:t>
            </w:r>
          </w:p>
        </w:tc>
        <w:tc>
          <w:tcPr>
            <w:tcW w:w="2224" w:type="dxa"/>
            <w:tcBorders>
              <w:bottom w:val="single" w:sz="4" w:space="0" w:color="auto"/>
            </w:tcBorders>
          </w:tcPr>
          <w:p w14:paraId="670483EA" w14:textId="77777777" w:rsidR="000F2DF4" w:rsidRPr="009C220D" w:rsidRDefault="000F2DF4" w:rsidP="00A211B2">
            <w:pPr>
              <w:pStyle w:val="FieldText"/>
            </w:pPr>
          </w:p>
        </w:tc>
      </w:tr>
      <w:tr w:rsidR="000F2DF4" w:rsidRPr="005114CE" w14:paraId="671F6E7B" w14:textId="77777777" w:rsidTr="00BB70C2">
        <w:trPr>
          <w:trHeight w:val="362"/>
        </w:trPr>
        <w:tc>
          <w:tcPr>
            <w:tcW w:w="1152" w:type="dxa"/>
          </w:tcPr>
          <w:p w14:paraId="116CFBA3" w14:textId="77777777" w:rsidR="000F2DF4" w:rsidRPr="005114CE" w:rsidRDefault="000D2539" w:rsidP="00490804">
            <w:r>
              <w:t>Company</w:t>
            </w:r>
            <w:r w:rsidR="004A4198" w:rsidRPr="005114CE">
              <w:t>:</w:t>
            </w:r>
          </w:p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</w:tcPr>
          <w:p w14:paraId="1CFE6606" w14:textId="77777777" w:rsidR="000F2DF4" w:rsidRPr="009C220D" w:rsidRDefault="000F2DF4" w:rsidP="00A211B2">
            <w:pPr>
              <w:pStyle w:val="FieldText"/>
            </w:pPr>
          </w:p>
        </w:tc>
        <w:tc>
          <w:tcPr>
            <w:tcW w:w="1450" w:type="dxa"/>
          </w:tcPr>
          <w:p w14:paraId="669CA46E" w14:textId="77777777" w:rsidR="000F2DF4" w:rsidRPr="005114CE" w:rsidRDefault="000F2DF4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</w:tcPr>
          <w:p w14:paraId="225D0F44" w14:textId="77777777" w:rsidR="000F2DF4" w:rsidRPr="009C220D" w:rsidRDefault="000F2DF4" w:rsidP="00682C69">
            <w:pPr>
              <w:pStyle w:val="FieldText"/>
            </w:pPr>
          </w:p>
        </w:tc>
      </w:tr>
      <w:tr w:rsidR="00BD103E" w:rsidRPr="005114CE" w14:paraId="3CE4BA7F" w14:textId="77777777" w:rsidTr="00BB70C2">
        <w:trPr>
          <w:trHeight w:val="362"/>
        </w:trPr>
        <w:tc>
          <w:tcPr>
            <w:tcW w:w="1152" w:type="dxa"/>
            <w:tcBorders>
              <w:bottom w:val="single" w:sz="4" w:space="0" w:color="auto"/>
            </w:tcBorders>
          </w:tcPr>
          <w:p w14:paraId="3BDE492A" w14:textId="77777777" w:rsidR="00BD103E" w:rsidRDefault="00BD103E" w:rsidP="00490804">
            <w:r>
              <w:t>Address:</w:t>
            </w:r>
          </w:p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</w:tcPr>
          <w:p w14:paraId="59A999FC" w14:textId="77777777" w:rsidR="00BD103E" w:rsidRPr="009C220D" w:rsidRDefault="00BD103E" w:rsidP="00A211B2">
            <w:pPr>
              <w:pStyle w:val="FieldText"/>
            </w:pPr>
          </w:p>
        </w:tc>
        <w:tc>
          <w:tcPr>
            <w:tcW w:w="1450" w:type="dxa"/>
            <w:tcBorders>
              <w:bottom w:val="single" w:sz="4" w:space="0" w:color="auto"/>
            </w:tcBorders>
          </w:tcPr>
          <w:p w14:paraId="5A854E8F" w14:textId="77777777"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</w:tcPr>
          <w:p w14:paraId="4723A103" w14:textId="77777777" w:rsidR="00BD103E" w:rsidRPr="009C220D" w:rsidRDefault="00BD103E" w:rsidP="00682C69">
            <w:pPr>
              <w:pStyle w:val="FieldText"/>
            </w:pPr>
          </w:p>
        </w:tc>
      </w:tr>
      <w:tr w:rsidR="00D55AFA" w:rsidRPr="005114CE" w14:paraId="2CEFD79E" w14:textId="77777777" w:rsidTr="00BB70C2">
        <w:trPr>
          <w:trHeight w:hRule="exact" w:val="145"/>
        </w:trPr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DD35BC6" w14:textId="77777777" w:rsidR="00D55AFA" w:rsidRPr="005114CE" w:rsidRDefault="00D55AFA" w:rsidP="00330050"/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0749944" w14:textId="77777777" w:rsidR="00D55AFA" w:rsidRDefault="00D55AFA" w:rsidP="00330050"/>
        </w:tc>
        <w:tc>
          <w:tcPr>
            <w:tcW w:w="1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3428937B" w14:textId="77777777" w:rsidR="00D55AFA" w:rsidRDefault="00D55AFA" w:rsidP="00330050"/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3AE9DFE" w14:textId="77777777" w:rsidR="00D55AFA" w:rsidRDefault="00D55AFA" w:rsidP="00330050"/>
        </w:tc>
      </w:tr>
      <w:tr w:rsidR="000F2DF4" w:rsidRPr="005114CE" w14:paraId="7E25682F" w14:textId="77777777" w:rsidTr="00BB70C2">
        <w:trPr>
          <w:trHeight w:val="362"/>
        </w:trPr>
        <w:tc>
          <w:tcPr>
            <w:tcW w:w="1152" w:type="dxa"/>
            <w:tcBorders>
              <w:top w:val="single" w:sz="4" w:space="0" w:color="auto"/>
            </w:tcBorders>
          </w:tcPr>
          <w:p w14:paraId="082F80AC" w14:textId="77777777" w:rsidR="000F2DF4" w:rsidRPr="005114CE" w:rsidRDefault="000F2DF4" w:rsidP="00490804">
            <w:r w:rsidRPr="005114CE">
              <w:t>Full Name</w:t>
            </w:r>
            <w:r w:rsidR="004A4198" w:rsidRPr="005114CE">
              <w:t>:</w:t>
            </w:r>
          </w:p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</w:tcPr>
          <w:p w14:paraId="216809C6" w14:textId="77777777" w:rsidR="000F2DF4" w:rsidRPr="009C220D" w:rsidRDefault="000F2DF4" w:rsidP="00A211B2">
            <w:pPr>
              <w:pStyle w:val="FieldText"/>
            </w:pPr>
          </w:p>
        </w:tc>
        <w:tc>
          <w:tcPr>
            <w:tcW w:w="1450" w:type="dxa"/>
            <w:tcBorders>
              <w:top w:val="single" w:sz="4" w:space="0" w:color="auto"/>
            </w:tcBorders>
          </w:tcPr>
          <w:p w14:paraId="2F4BA8C1" w14:textId="77777777" w:rsidR="000F2DF4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="000F2DF4" w:rsidRPr="005114CE">
              <w:t>:</w:t>
            </w:r>
          </w:p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</w:tcPr>
          <w:p w14:paraId="0495B3F5" w14:textId="77777777" w:rsidR="000F2DF4" w:rsidRPr="009C220D" w:rsidRDefault="000F2DF4" w:rsidP="00A211B2">
            <w:pPr>
              <w:pStyle w:val="FieldText"/>
            </w:pPr>
          </w:p>
        </w:tc>
      </w:tr>
      <w:tr w:rsidR="000D2539" w:rsidRPr="005114CE" w14:paraId="654CF9C5" w14:textId="77777777" w:rsidTr="00BB70C2">
        <w:trPr>
          <w:trHeight w:val="362"/>
        </w:trPr>
        <w:tc>
          <w:tcPr>
            <w:tcW w:w="1152" w:type="dxa"/>
          </w:tcPr>
          <w:p w14:paraId="7C1ADD63" w14:textId="77777777" w:rsidR="000D2539" w:rsidRPr="005114CE" w:rsidRDefault="000D2539" w:rsidP="00490804">
            <w:r>
              <w:t>Company:</w:t>
            </w:r>
          </w:p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</w:tcPr>
          <w:p w14:paraId="2DAC2B28" w14:textId="77777777" w:rsidR="000D2539" w:rsidRPr="009C220D" w:rsidRDefault="000D2539" w:rsidP="00A211B2">
            <w:pPr>
              <w:pStyle w:val="FieldText"/>
            </w:pPr>
          </w:p>
        </w:tc>
        <w:tc>
          <w:tcPr>
            <w:tcW w:w="1450" w:type="dxa"/>
          </w:tcPr>
          <w:p w14:paraId="410071AD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</w:tcPr>
          <w:p w14:paraId="4915D303" w14:textId="77777777" w:rsidR="000D2539" w:rsidRPr="009C220D" w:rsidRDefault="000D2539" w:rsidP="00682C69">
            <w:pPr>
              <w:pStyle w:val="FieldText"/>
            </w:pPr>
          </w:p>
        </w:tc>
      </w:tr>
      <w:tr w:rsidR="00BD103E" w:rsidRPr="005114CE" w14:paraId="71AEB2C8" w14:textId="77777777" w:rsidTr="00BB70C2">
        <w:trPr>
          <w:trHeight w:val="362"/>
        </w:trPr>
        <w:tc>
          <w:tcPr>
            <w:tcW w:w="1152" w:type="dxa"/>
            <w:tcBorders>
              <w:bottom w:val="single" w:sz="4" w:space="0" w:color="auto"/>
            </w:tcBorders>
          </w:tcPr>
          <w:p w14:paraId="5516F90B" w14:textId="77777777" w:rsidR="00BD103E" w:rsidRDefault="00BD103E" w:rsidP="00490804">
            <w:r w:rsidRPr="005114CE">
              <w:t>Address:</w:t>
            </w:r>
          </w:p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</w:tcPr>
          <w:p w14:paraId="6D5D0C36" w14:textId="77777777" w:rsidR="00BD103E" w:rsidRPr="009C220D" w:rsidRDefault="00BD103E" w:rsidP="00A211B2">
            <w:pPr>
              <w:pStyle w:val="FieldText"/>
            </w:pPr>
          </w:p>
        </w:tc>
        <w:tc>
          <w:tcPr>
            <w:tcW w:w="1450" w:type="dxa"/>
            <w:tcBorders>
              <w:bottom w:val="single" w:sz="4" w:space="0" w:color="auto"/>
            </w:tcBorders>
          </w:tcPr>
          <w:p w14:paraId="25AA5F11" w14:textId="77777777"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</w:tcPr>
          <w:p w14:paraId="140DD4F0" w14:textId="77777777" w:rsidR="00BD103E" w:rsidRPr="009C220D" w:rsidRDefault="00BD103E" w:rsidP="00682C69">
            <w:pPr>
              <w:pStyle w:val="FieldText"/>
            </w:pPr>
          </w:p>
        </w:tc>
      </w:tr>
      <w:tr w:rsidR="00D55AFA" w:rsidRPr="005114CE" w14:paraId="57293072" w14:textId="77777777" w:rsidTr="00BB70C2">
        <w:trPr>
          <w:trHeight w:hRule="exact" w:val="145"/>
        </w:trPr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560D9A51" w14:textId="77777777" w:rsidR="00D55AFA" w:rsidRPr="005114CE" w:rsidRDefault="00D55AFA" w:rsidP="00330050"/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62E5F269" w14:textId="77777777" w:rsidR="00D55AFA" w:rsidRDefault="00D55AFA" w:rsidP="00330050"/>
        </w:tc>
        <w:tc>
          <w:tcPr>
            <w:tcW w:w="14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A918FF2" w14:textId="77777777" w:rsidR="00D55AFA" w:rsidRDefault="00D55AFA" w:rsidP="00330050"/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D4BFCAC" w14:textId="77777777" w:rsidR="00D55AFA" w:rsidRDefault="00D55AFA" w:rsidP="00330050"/>
        </w:tc>
      </w:tr>
      <w:tr w:rsidR="000D2539" w:rsidRPr="005114CE" w14:paraId="0C6951B4" w14:textId="77777777" w:rsidTr="00BB70C2">
        <w:trPr>
          <w:trHeight w:val="362"/>
        </w:trPr>
        <w:tc>
          <w:tcPr>
            <w:tcW w:w="1152" w:type="dxa"/>
            <w:tcBorders>
              <w:top w:val="single" w:sz="4" w:space="0" w:color="auto"/>
            </w:tcBorders>
          </w:tcPr>
          <w:p w14:paraId="623456B6" w14:textId="77777777" w:rsidR="000D2539" w:rsidRPr="005114CE" w:rsidRDefault="000D2539" w:rsidP="00490804">
            <w:r w:rsidRPr="005114CE">
              <w:t>Full Name:</w:t>
            </w:r>
          </w:p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</w:tcPr>
          <w:p w14:paraId="0CEF6108" w14:textId="77777777" w:rsidR="000D2539" w:rsidRPr="009C220D" w:rsidRDefault="000D2539" w:rsidP="00607FED">
            <w:pPr>
              <w:pStyle w:val="FieldText"/>
              <w:keepLines/>
            </w:pPr>
          </w:p>
        </w:tc>
        <w:tc>
          <w:tcPr>
            <w:tcW w:w="1450" w:type="dxa"/>
            <w:tcBorders>
              <w:top w:val="single" w:sz="4" w:space="0" w:color="auto"/>
            </w:tcBorders>
          </w:tcPr>
          <w:p w14:paraId="566A2C5F" w14:textId="77777777" w:rsidR="000D2539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Pr="005114CE">
              <w:t>:</w:t>
            </w:r>
          </w:p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</w:tcPr>
          <w:p w14:paraId="423528C1" w14:textId="77777777" w:rsidR="000D2539" w:rsidRPr="009C220D" w:rsidRDefault="000D2539" w:rsidP="00607FED">
            <w:pPr>
              <w:pStyle w:val="FieldText"/>
              <w:keepLines/>
            </w:pPr>
          </w:p>
        </w:tc>
      </w:tr>
      <w:tr w:rsidR="000D2539" w:rsidRPr="005114CE" w14:paraId="43E96138" w14:textId="77777777" w:rsidTr="00BB70C2">
        <w:trPr>
          <w:trHeight w:val="362"/>
        </w:trPr>
        <w:tc>
          <w:tcPr>
            <w:tcW w:w="1152" w:type="dxa"/>
          </w:tcPr>
          <w:p w14:paraId="3F7014D9" w14:textId="77777777" w:rsidR="000D2539" w:rsidRPr="005114CE" w:rsidRDefault="000D2539" w:rsidP="00490804">
            <w:r>
              <w:t>Company:</w:t>
            </w:r>
          </w:p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</w:tcPr>
          <w:p w14:paraId="49DC93FC" w14:textId="77777777" w:rsidR="000D2539" w:rsidRPr="009C220D" w:rsidRDefault="000D2539" w:rsidP="00607FED">
            <w:pPr>
              <w:pStyle w:val="FieldText"/>
              <w:keepLines/>
            </w:pPr>
          </w:p>
        </w:tc>
        <w:tc>
          <w:tcPr>
            <w:tcW w:w="1450" w:type="dxa"/>
          </w:tcPr>
          <w:p w14:paraId="2E260B81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</w:tcPr>
          <w:p w14:paraId="04942F5B" w14:textId="77777777" w:rsidR="000D2539" w:rsidRPr="009C220D" w:rsidRDefault="000D2539" w:rsidP="00607FED">
            <w:pPr>
              <w:pStyle w:val="FieldText"/>
              <w:keepLines/>
            </w:pPr>
          </w:p>
        </w:tc>
      </w:tr>
      <w:tr w:rsidR="00BD103E" w:rsidRPr="005114CE" w14:paraId="22471628" w14:textId="77777777" w:rsidTr="00BB70C2">
        <w:trPr>
          <w:trHeight w:val="362"/>
        </w:trPr>
        <w:tc>
          <w:tcPr>
            <w:tcW w:w="1152" w:type="dxa"/>
          </w:tcPr>
          <w:p w14:paraId="6B436CCB" w14:textId="77777777" w:rsidR="00BD103E" w:rsidRDefault="00BD103E" w:rsidP="00490804">
            <w:r w:rsidRPr="005114CE">
              <w:t>Address:</w:t>
            </w:r>
          </w:p>
        </w:tc>
        <w:tc>
          <w:tcPr>
            <w:tcW w:w="6004" w:type="dxa"/>
            <w:tcBorders>
              <w:top w:val="single" w:sz="4" w:space="0" w:color="auto"/>
              <w:bottom w:val="single" w:sz="4" w:space="0" w:color="auto"/>
            </w:tcBorders>
          </w:tcPr>
          <w:p w14:paraId="14B1A494" w14:textId="77777777" w:rsidR="00BD103E" w:rsidRPr="009C220D" w:rsidRDefault="00BD103E" w:rsidP="00607FED">
            <w:pPr>
              <w:pStyle w:val="FieldText"/>
              <w:keepLines/>
            </w:pPr>
          </w:p>
        </w:tc>
        <w:tc>
          <w:tcPr>
            <w:tcW w:w="1450" w:type="dxa"/>
            <w:tcBorders>
              <w:bottom w:val="single" w:sz="4" w:space="0" w:color="auto"/>
            </w:tcBorders>
          </w:tcPr>
          <w:p w14:paraId="7E038CEA" w14:textId="77777777"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224" w:type="dxa"/>
            <w:tcBorders>
              <w:top w:val="single" w:sz="4" w:space="0" w:color="auto"/>
              <w:bottom w:val="single" w:sz="4" w:space="0" w:color="auto"/>
            </w:tcBorders>
          </w:tcPr>
          <w:p w14:paraId="6941F453" w14:textId="77777777" w:rsidR="00BD103E" w:rsidRPr="009C220D" w:rsidRDefault="00BD103E" w:rsidP="00607FED">
            <w:pPr>
              <w:pStyle w:val="FieldText"/>
              <w:keepLines/>
            </w:pPr>
          </w:p>
        </w:tc>
      </w:tr>
    </w:tbl>
    <w:p w14:paraId="1C29B5A1" w14:textId="77777777" w:rsidR="00871876" w:rsidRDefault="00871876" w:rsidP="00871876">
      <w:pPr>
        <w:pStyle w:val="Heading2"/>
      </w:pPr>
      <w:r>
        <w:t>Previous Employment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48"/>
        <w:gridCol w:w="6180"/>
        <w:gridCol w:w="1254"/>
        <w:gridCol w:w="2218"/>
      </w:tblGrid>
      <w:tr w:rsidR="000D2539" w:rsidRPr="00613129" w14:paraId="6686F8D6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72" w:type="dxa"/>
          </w:tcPr>
          <w:p w14:paraId="0729A4B4" w14:textId="77777777" w:rsidR="000D2539" w:rsidRPr="005114CE" w:rsidRDefault="000D2539" w:rsidP="00490804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14:paraId="63A03E3E" w14:textId="77777777" w:rsidR="000D2539" w:rsidRPr="009C220D" w:rsidRDefault="000D2539" w:rsidP="0014663E">
            <w:pPr>
              <w:pStyle w:val="FieldText"/>
            </w:pPr>
          </w:p>
        </w:tc>
        <w:tc>
          <w:tcPr>
            <w:tcW w:w="1170" w:type="dxa"/>
          </w:tcPr>
          <w:p w14:paraId="1580BAD9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068CE702" w14:textId="77777777" w:rsidR="000D2539" w:rsidRPr="009C220D" w:rsidRDefault="000D2539" w:rsidP="00682C69">
            <w:pPr>
              <w:pStyle w:val="FieldText"/>
            </w:pPr>
          </w:p>
        </w:tc>
      </w:tr>
      <w:tr w:rsidR="000D2539" w:rsidRPr="00613129" w14:paraId="6709751E" w14:textId="77777777" w:rsidTr="00BD103E">
        <w:trPr>
          <w:trHeight w:val="360"/>
        </w:trPr>
        <w:tc>
          <w:tcPr>
            <w:tcW w:w="1072" w:type="dxa"/>
          </w:tcPr>
          <w:p w14:paraId="63052406" w14:textId="77777777" w:rsidR="000D2539" w:rsidRPr="005114CE" w:rsidRDefault="000D2539" w:rsidP="00490804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14:paraId="5743E4CD" w14:textId="77777777" w:rsidR="000D2539" w:rsidRPr="009C220D" w:rsidRDefault="000D2539" w:rsidP="0014663E">
            <w:pPr>
              <w:pStyle w:val="FieldText"/>
            </w:pPr>
          </w:p>
        </w:tc>
        <w:tc>
          <w:tcPr>
            <w:tcW w:w="1170" w:type="dxa"/>
          </w:tcPr>
          <w:p w14:paraId="62AD7884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33F55D4F" w14:textId="77777777" w:rsidR="000D2539" w:rsidRPr="009C220D" w:rsidRDefault="000D2539" w:rsidP="0014663E">
            <w:pPr>
              <w:pStyle w:val="FieldText"/>
            </w:pPr>
          </w:p>
        </w:tc>
      </w:tr>
    </w:tbl>
    <w:p w14:paraId="70DEDC6F" w14:textId="77777777" w:rsidR="00C92A3C" w:rsidRDefault="00C92A3C"/>
    <w:tbl>
      <w:tblPr>
        <w:tblStyle w:val="PlainTable3"/>
        <w:tblW w:w="5000" w:type="pct"/>
        <w:tblBorders>
          <w:bottom w:val="single" w:sz="4" w:space="0" w:color="auto"/>
        </w:tblBorders>
        <w:tblLayout w:type="fixed"/>
        <w:tblLook w:val="0620" w:firstRow="1" w:lastRow="0" w:firstColumn="0" w:lastColumn="0" w:noHBand="1" w:noVBand="1"/>
      </w:tblPr>
      <w:tblGrid>
        <w:gridCol w:w="1149"/>
        <w:gridCol w:w="3094"/>
        <w:gridCol w:w="1639"/>
        <w:gridCol w:w="1446"/>
        <w:gridCol w:w="1736"/>
        <w:gridCol w:w="1736"/>
      </w:tblGrid>
      <w:tr w:rsidR="008F5BCD" w:rsidRPr="00613129" w14:paraId="12309DD9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30BB74AD" w14:textId="77777777" w:rsidR="008F5BCD" w:rsidRPr="005114CE" w:rsidRDefault="008F5BCD" w:rsidP="00490804">
            <w:r w:rsidRPr="005114CE">
              <w:t>Job Title:</w:t>
            </w:r>
          </w:p>
        </w:tc>
        <w:tc>
          <w:tcPr>
            <w:tcW w:w="288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2277EF7C" w14:textId="77777777" w:rsidR="008F5BCD" w:rsidRPr="009C220D" w:rsidRDefault="008F5BCD" w:rsidP="0014663E">
            <w:pPr>
              <w:pStyle w:val="FieldText"/>
            </w:pPr>
          </w:p>
        </w:tc>
        <w:tc>
          <w:tcPr>
            <w:tcW w:w="153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6E2B2B54" w14:textId="77777777" w:rsidR="008F5BCD" w:rsidRPr="005114CE" w:rsidRDefault="008F5BCD" w:rsidP="00490804">
            <w:pPr>
              <w:pStyle w:val="Heading4"/>
              <w:outlineLvl w:val="3"/>
            </w:pPr>
            <w:r w:rsidRPr="005114CE">
              <w:t>Starting Salary:</w:t>
            </w:r>
          </w:p>
        </w:tc>
        <w:tc>
          <w:tcPr>
            <w:tcW w:w="135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092A3A11" w14:textId="77777777" w:rsidR="008F5BCD" w:rsidRPr="009C220D" w:rsidRDefault="008F5BCD" w:rsidP="00856C35">
            <w:pPr>
              <w:pStyle w:val="FieldText"/>
            </w:pPr>
            <w:r w:rsidRPr="009C220D">
              <w:t>$</w:t>
            </w:r>
          </w:p>
        </w:tc>
        <w:tc>
          <w:tcPr>
            <w:tcW w:w="162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34025E17" w14:textId="77777777" w:rsidR="008F5BCD" w:rsidRPr="005114CE" w:rsidRDefault="008F5BCD" w:rsidP="00490804">
            <w:pPr>
              <w:pStyle w:val="Heading4"/>
              <w:outlineLvl w:val="3"/>
            </w:pPr>
            <w:r w:rsidRPr="005114CE">
              <w:t>Ending Salary:</w:t>
            </w:r>
          </w:p>
        </w:tc>
        <w:tc>
          <w:tcPr>
            <w:tcW w:w="162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59E06FDF" w14:textId="77777777" w:rsidR="008F5BCD" w:rsidRPr="009C220D" w:rsidRDefault="008F5BCD" w:rsidP="00856C35">
            <w:pPr>
              <w:pStyle w:val="FieldText"/>
            </w:pPr>
            <w:r w:rsidRPr="009C220D">
              <w:t>$</w:t>
            </w:r>
          </w:p>
        </w:tc>
      </w:tr>
    </w:tbl>
    <w:p w14:paraId="6E244D85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597"/>
        <w:gridCol w:w="9203"/>
      </w:tblGrid>
      <w:tr w:rsidR="000D2539" w:rsidRPr="00613129" w14:paraId="719F2B10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14:paraId="01BED04C" w14:textId="77777777" w:rsidR="000D2539" w:rsidRPr="005114CE" w:rsidRDefault="000D2539" w:rsidP="00490804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14:paraId="10499328" w14:textId="77777777" w:rsidR="000D2539" w:rsidRPr="009C220D" w:rsidRDefault="000D2539" w:rsidP="0014663E">
            <w:pPr>
              <w:pStyle w:val="FieldText"/>
            </w:pPr>
          </w:p>
        </w:tc>
      </w:tr>
    </w:tbl>
    <w:p w14:paraId="02440B3D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57"/>
        <w:gridCol w:w="1543"/>
        <w:gridCol w:w="482"/>
        <w:gridCol w:w="1929"/>
        <w:gridCol w:w="2218"/>
        <w:gridCol w:w="3471"/>
      </w:tblGrid>
      <w:tr w:rsidR="000D2539" w:rsidRPr="00613129" w14:paraId="1A20F0F3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076FD18B" w14:textId="77777777" w:rsidR="000D2539" w:rsidRPr="005114CE" w:rsidRDefault="000D2539" w:rsidP="00490804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67C685AE" w14:textId="77777777" w:rsidR="000D2539" w:rsidRPr="009C220D" w:rsidRDefault="000D2539" w:rsidP="0014663E">
            <w:pPr>
              <w:pStyle w:val="FieldText"/>
            </w:pPr>
          </w:p>
        </w:tc>
        <w:tc>
          <w:tcPr>
            <w:tcW w:w="450" w:type="dxa"/>
          </w:tcPr>
          <w:p w14:paraId="46036048" w14:textId="77777777" w:rsidR="000D2539" w:rsidRPr="005114CE" w:rsidRDefault="000D2539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A919349" w14:textId="77777777" w:rsidR="000D2539" w:rsidRPr="009C220D" w:rsidRDefault="000D2539" w:rsidP="0014663E">
            <w:pPr>
              <w:pStyle w:val="FieldText"/>
            </w:pPr>
          </w:p>
        </w:tc>
        <w:tc>
          <w:tcPr>
            <w:tcW w:w="2070" w:type="dxa"/>
          </w:tcPr>
          <w:p w14:paraId="0DCC04EE" w14:textId="77777777" w:rsidR="000D2539" w:rsidRPr="005114CE" w:rsidRDefault="007E56C4" w:rsidP="00490804">
            <w:pPr>
              <w:pStyle w:val="Heading4"/>
              <w:outlineLvl w:val="3"/>
            </w:pPr>
            <w:r>
              <w:t>Reason for L</w:t>
            </w:r>
            <w:r w:rsidR="000D2539"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66E5D4C8" w14:textId="77777777" w:rsidR="000D2539" w:rsidRPr="009C220D" w:rsidRDefault="000D2539" w:rsidP="0014663E">
            <w:pPr>
              <w:pStyle w:val="FieldText"/>
            </w:pPr>
          </w:p>
        </w:tc>
      </w:tr>
    </w:tbl>
    <w:p w14:paraId="7CC84A27" w14:textId="77777777" w:rsidR="00BC07E3" w:rsidRDefault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5401"/>
        <w:gridCol w:w="964"/>
        <w:gridCol w:w="964"/>
        <w:gridCol w:w="3471"/>
      </w:tblGrid>
      <w:tr w:rsidR="000D2539" w:rsidRPr="00613129" w14:paraId="2DB936BE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</w:tcPr>
          <w:p w14:paraId="2AD1BCFF" w14:textId="77777777" w:rsidR="000D2539" w:rsidRPr="005114CE" w:rsidRDefault="000D2539" w:rsidP="00490804">
            <w:r w:rsidRPr="005114CE">
              <w:t>May we contact your previous supervisor for a reference?</w:t>
            </w:r>
          </w:p>
        </w:tc>
        <w:tc>
          <w:tcPr>
            <w:tcW w:w="900" w:type="dxa"/>
          </w:tcPr>
          <w:p w14:paraId="4B4C3BCF" w14:textId="77777777" w:rsidR="000D2539" w:rsidRPr="009C220D" w:rsidRDefault="000D2539" w:rsidP="00490804">
            <w:pPr>
              <w:pStyle w:val="Checkbox"/>
            </w:pPr>
            <w:r>
              <w:t>YES</w:t>
            </w:r>
          </w:p>
          <w:p w14:paraId="469F3E61" w14:textId="77777777" w:rsidR="000D2539" w:rsidRPr="005114CE" w:rsidRDefault="00724FA4" w:rsidP="0014663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D2539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900" w:type="dxa"/>
          </w:tcPr>
          <w:p w14:paraId="6628E255" w14:textId="77777777" w:rsidR="000D2539" w:rsidRPr="009C220D" w:rsidRDefault="000D2539" w:rsidP="00490804">
            <w:pPr>
              <w:pStyle w:val="Checkbox"/>
            </w:pPr>
            <w:r>
              <w:t>NO</w:t>
            </w:r>
          </w:p>
          <w:p w14:paraId="497FC194" w14:textId="77777777" w:rsidR="000D2539" w:rsidRPr="005114CE" w:rsidRDefault="00724FA4" w:rsidP="0014663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D2539"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3240" w:type="dxa"/>
          </w:tcPr>
          <w:p w14:paraId="4532176B" w14:textId="77777777" w:rsidR="000D2539" w:rsidRPr="005114CE" w:rsidRDefault="000D2539" w:rsidP="005557F6">
            <w:pPr>
              <w:rPr>
                <w:szCs w:val="19"/>
              </w:rPr>
            </w:pPr>
          </w:p>
        </w:tc>
      </w:tr>
      <w:tr w:rsidR="00176E67" w:rsidRPr="00613129" w14:paraId="15B97033" w14:textId="77777777" w:rsidTr="00BD103E">
        <w:tc>
          <w:tcPr>
            <w:tcW w:w="5040" w:type="dxa"/>
            <w:tcBorders>
              <w:bottom w:val="single" w:sz="4" w:space="0" w:color="auto"/>
            </w:tcBorders>
          </w:tcPr>
          <w:p w14:paraId="3575ECD1" w14:textId="77777777" w:rsidR="00176E67" w:rsidRPr="005114CE" w:rsidRDefault="00176E67" w:rsidP="00490804"/>
        </w:tc>
        <w:tc>
          <w:tcPr>
            <w:tcW w:w="900" w:type="dxa"/>
            <w:tcBorders>
              <w:bottom w:val="single" w:sz="4" w:space="0" w:color="auto"/>
            </w:tcBorders>
          </w:tcPr>
          <w:p w14:paraId="080AE6F2" w14:textId="77777777" w:rsidR="00176E67" w:rsidRDefault="00176E67" w:rsidP="00490804">
            <w:pPr>
              <w:pStyle w:val="Checkbox"/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254A7D4D" w14:textId="77777777" w:rsidR="00176E67" w:rsidRDefault="00176E67" w:rsidP="00490804">
            <w:pPr>
              <w:pStyle w:val="Checkbox"/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35B5ACF8" w14:textId="77777777" w:rsidR="00176E67" w:rsidRPr="005114CE" w:rsidRDefault="00176E67" w:rsidP="005557F6">
            <w:pPr>
              <w:rPr>
                <w:szCs w:val="19"/>
              </w:rPr>
            </w:pPr>
          </w:p>
        </w:tc>
      </w:tr>
      <w:tr w:rsidR="00BC07E3" w:rsidRPr="00613129" w14:paraId="739A126A" w14:textId="77777777" w:rsidTr="00BD103E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61220A9" w14:textId="77777777" w:rsidR="00BC07E3" w:rsidRPr="005114CE" w:rsidRDefault="00BC07E3" w:rsidP="00490804"/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007B957E" w14:textId="77777777" w:rsidR="00BC07E3" w:rsidRDefault="00BC07E3" w:rsidP="00490804">
            <w:pPr>
              <w:pStyle w:val="Checkbox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2022A8B0" w14:textId="77777777" w:rsidR="00BC07E3" w:rsidRDefault="00BC07E3" w:rsidP="00490804">
            <w:pPr>
              <w:pStyle w:val="Checkbox"/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6CAE3E54" w14:textId="77777777" w:rsidR="00BC07E3" w:rsidRPr="005114CE" w:rsidRDefault="00BC07E3" w:rsidP="005557F6">
            <w:pPr>
              <w:rPr>
                <w:szCs w:val="19"/>
              </w:rPr>
            </w:pPr>
          </w:p>
        </w:tc>
      </w:tr>
    </w:tbl>
    <w:p w14:paraId="78C15255" w14:textId="77777777" w:rsidR="00C92A3C" w:rsidRDefault="00C92A3C" w:rsidP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48"/>
        <w:gridCol w:w="6180"/>
        <w:gridCol w:w="1254"/>
        <w:gridCol w:w="2218"/>
      </w:tblGrid>
      <w:tr w:rsidR="00BC07E3" w:rsidRPr="00613129" w14:paraId="4B4E29BE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14:paraId="2B808163" w14:textId="77777777" w:rsidR="00BC07E3" w:rsidRPr="005114CE" w:rsidRDefault="00BC07E3" w:rsidP="00BC07E3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14:paraId="7BF08C33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563F8D8B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5F25E1A4" w14:textId="77777777" w:rsidR="00BC07E3" w:rsidRPr="009C220D" w:rsidRDefault="00BC07E3" w:rsidP="00BC07E3">
            <w:pPr>
              <w:pStyle w:val="FieldText"/>
            </w:pPr>
          </w:p>
        </w:tc>
      </w:tr>
      <w:tr w:rsidR="00BC07E3" w:rsidRPr="00613129" w14:paraId="700173E7" w14:textId="77777777" w:rsidTr="00BD103E">
        <w:trPr>
          <w:trHeight w:val="360"/>
        </w:trPr>
        <w:tc>
          <w:tcPr>
            <w:tcW w:w="1072" w:type="dxa"/>
          </w:tcPr>
          <w:p w14:paraId="10A43DB6" w14:textId="77777777" w:rsidR="00BC07E3" w:rsidRPr="005114CE" w:rsidRDefault="00BC07E3" w:rsidP="00BC07E3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14:paraId="07E020E0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3C59D5DE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5D6E6ABB" w14:textId="77777777" w:rsidR="00BC07E3" w:rsidRPr="009C220D" w:rsidRDefault="00BC07E3" w:rsidP="00BC07E3">
            <w:pPr>
              <w:pStyle w:val="FieldText"/>
            </w:pPr>
          </w:p>
        </w:tc>
      </w:tr>
    </w:tbl>
    <w:p w14:paraId="02C85B4F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49"/>
        <w:gridCol w:w="3094"/>
        <w:gridCol w:w="1639"/>
        <w:gridCol w:w="1446"/>
        <w:gridCol w:w="1736"/>
        <w:gridCol w:w="1736"/>
      </w:tblGrid>
      <w:tr w:rsidR="00BC07E3" w:rsidRPr="00613129" w14:paraId="7BF1D34D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72" w:type="dxa"/>
          </w:tcPr>
          <w:p w14:paraId="5B6398E0" w14:textId="77777777" w:rsidR="00BC07E3" w:rsidRPr="005114CE" w:rsidRDefault="00BC07E3" w:rsidP="00BC07E3">
            <w:r w:rsidRPr="005114CE">
              <w:t>Job Title:</w:t>
            </w:r>
          </w:p>
        </w:tc>
        <w:tc>
          <w:tcPr>
            <w:tcW w:w="2888" w:type="dxa"/>
            <w:tcBorders>
              <w:bottom w:val="single" w:sz="4" w:space="0" w:color="auto"/>
            </w:tcBorders>
          </w:tcPr>
          <w:p w14:paraId="16ECA58B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530" w:type="dxa"/>
          </w:tcPr>
          <w:p w14:paraId="0F9779A6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Starting Salary: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412298F7" w14:textId="77777777"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  <w:tc>
          <w:tcPr>
            <w:tcW w:w="1620" w:type="dxa"/>
          </w:tcPr>
          <w:p w14:paraId="67531664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Ending Salary: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14:paraId="798EF249" w14:textId="77777777"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</w:tr>
    </w:tbl>
    <w:p w14:paraId="074429B0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597"/>
        <w:gridCol w:w="9203"/>
      </w:tblGrid>
      <w:tr w:rsidR="00BC07E3" w:rsidRPr="00613129" w14:paraId="097B6F19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14:paraId="5CFFEA07" w14:textId="77777777" w:rsidR="00BC07E3" w:rsidRPr="005114CE" w:rsidRDefault="00BC07E3" w:rsidP="00BC07E3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14:paraId="60C1E502" w14:textId="77777777" w:rsidR="00BC07E3" w:rsidRPr="009C220D" w:rsidRDefault="00BC07E3" w:rsidP="00BC07E3">
            <w:pPr>
              <w:pStyle w:val="FieldText"/>
            </w:pPr>
          </w:p>
        </w:tc>
      </w:tr>
    </w:tbl>
    <w:p w14:paraId="5F61BEBD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57"/>
        <w:gridCol w:w="1543"/>
        <w:gridCol w:w="482"/>
        <w:gridCol w:w="1929"/>
        <w:gridCol w:w="2218"/>
        <w:gridCol w:w="3471"/>
      </w:tblGrid>
      <w:tr w:rsidR="00BC07E3" w:rsidRPr="00613129" w14:paraId="58DA0B22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43DF3C64" w14:textId="77777777" w:rsidR="00BC07E3" w:rsidRPr="005114CE" w:rsidRDefault="00BC07E3" w:rsidP="00BC07E3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661C9919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450" w:type="dxa"/>
          </w:tcPr>
          <w:p w14:paraId="722A4CF0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5BD692DD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2070" w:type="dxa"/>
          </w:tcPr>
          <w:p w14:paraId="51CD15E8" w14:textId="77777777" w:rsidR="00BC07E3" w:rsidRPr="005114CE" w:rsidRDefault="00BC07E3" w:rsidP="00BC07E3">
            <w:pPr>
              <w:pStyle w:val="Heading4"/>
              <w:outlineLvl w:val="3"/>
            </w:pPr>
            <w:r>
              <w:t>Reason for L</w:t>
            </w:r>
            <w:r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43CE3528" w14:textId="77777777" w:rsidR="00BC07E3" w:rsidRPr="009C220D" w:rsidRDefault="00BC07E3" w:rsidP="00BC07E3">
            <w:pPr>
              <w:pStyle w:val="FieldText"/>
            </w:pPr>
          </w:p>
        </w:tc>
      </w:tr>
    </w:tbl>
    <w:p w14:paraId="3FE9FBC1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5401"/>
        <w:gridCol w:w="964"/>
        <w:gridCol w:w="964"/>
        <w:gridCol w:w="3471"/>
      </w:tblGrid>
      <w:tr w:rsidR="00BC07E3" w:rsidRPr="00613129" w14:paraId="12B43375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</w:tcPr>
          <w:p w14:paraId="0E6C043E" w14:textId="77777777" w:rsidR="00BC07E3" w:rsidRPr="005114CE" w:rsidRDefault="00BC07E3" w:rsidP="00BC07E3">
            <w:r w:rsidRPr="005114CE">
              <w:t>May we contact your previous supervisor for a reference?</w:t>
            </w:r>
          </w:p>
        </w:tc>
        <w:tc>
          <w:tcPr>
            <w:tcW w:w="900" w:type="dxa"/>
          </w:tcPr>
          <w:p w14:paraId="60EB6BEE" w14:textId="77777777" w:rsidR="00BC07E3" w:rsidRPr="009C220D" w:rsidRDefault="00BC07E3" w:rsidP="00BC07E3">
            <w:pPr>
              <w:pStyle w:val="Checkbox"/>
            </w:pPr>
            <w:r>
              <w:t>YES</w:t>
            </w:r>
          </w:p>
          <w:p w14:paraId="42986626" w14:textId="77777777"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900" w:type="dxa"/>
          </w:tcPr>
          <w:p w14:paraId="6B938DBA" w14:textId="77777777" w:rsidR="00BC07E3" w:rsidRPr="009C220D" w:rsidRDefault="00BC07E3" w:rsidP="00BC07E3">
            <w:pPr>
              <w:pStyle w:val="Checkbox"/>
            </w:pPr>
            <w:r>
              <w:t>NO</w:t>
            </w:r>
          </w:p>
          <w:p w14:paraId="16B1152E" w14:textId="77777777"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3240" w:type="dxa"/>
          </w:tcPr>
          <w:p w14:paraId="22863BE3" w14:textId="77777777" w:rsidR="00BC07E3" w:rsidRPr="005114CE" w:rsidRDefault="00BC07E3" w:rsidP="00BC07E3">
            <w:pPr>
              <w:rPr>
                <w:szCs w:val="19"/>
              </w:rPr>
            </w:pPr>
          </w:p>
        </w:tc>
      </w:tr>
      <w:tr w:rsidR="00176E67" w:rsidRPr="00613129" w14:paraId="5E40A3A4" w14:textId="77777777" w:rsidTr="00BD103E">
        <w:tc>
          <w:tcPr>
            <w:tcW w:w="5040" w:type="dxa"/>
            <w:tcBorders>
              <w:bottom w:val="single" w:sz="4" w:space="0" w:color="auto"/>
            </w:tcBorders>
          </w:tcPr>
          <w:p w14:paraId="2626C7A1" w14:textId="77777777" w:rsidR="00176E67" w:rsidRPr="005114CE" w:rsidRDefault="00176E67" w:rsidP="00BC07E3"/>
        </w:tc>
        <w:tc>
          <w:tcPr>
            <w:tcW w:w="900" w:type="dxa"/>
            <w:tcBorders>
              <w:bottom w:val="single" w:sz="4" w:space="0" w:color="auto"/>
            </w:tcBorders>
          </w:tcPr>
          <w:p w14:paraId="38C520D7" w14:textId="77777777" w:rsidR="00176E67" w:rsidRDefault="00176E67" w:rsidP="00BC07E3">
            <w:pPr>
              <w:pStyle w:val="Checkbox"/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7D89982A" w14:textId="77777777" w:rsidR="00176E67" w:rsidRDefault="00176E67" w:rsidP="00BC07E3">
            <w:pPr>
              <w:pStyle w:val="Checkbox"/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229F8F13" w14:textId="77777777" w:rsidR="00176E67" w:rsidRPr="005114CE" w:rsidRDefault="00176E67" w:rsidP="00BC07E3">
            <w:pPr>
              <w:rPr>
                <w:szCs w:val="19"/>
              </w:rPr>
            </w:pPr>
          </w:p>
        </w:tc>
      </w:tr>
      <w:tr w:rsidR="00176E67" w:rsidRPr="00613129" w14:paraId="0128066B" w14:textId="77777777" w:rsidTr="00BD103E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70D2BF50" w14:textId="77777777" w:rsidR="00176E67" w:rsidRPr="005114CE" w:rsidRDefault="00176E67" w:rsidP="00BC07E3"/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6002601D" w14:textId="77777777" w:rsidR="00176E67" w:rsidRDefault="00176E67" w:rsidP="00BC07E3">
            <w:pPr>
              <w:pStyle w:val="Checkbox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562E22B5" w14:textId="77777777" w:rsidR="00176E67" w:rsidRDefault="00176E67" w:rsidP="00BC07E3">
            <w:pPr>
              <w:pStyle w:val="Checkbox"/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2F6625B" w14:textId="77777777" w:rsidR="00176E67" w:rsidRPr="005114CE" w:rsidRDefault="00176E67" w:rsidP="00BC07E3">
            <w:pPr>
              <w:rPr>
                <w:szCs w:val="19"/>
              </w:rPr>
            </w:pPr>
          </w:p>
        </w:tc>
      </w:tr>
    </w:tbl>
    <w:p w14:paraId="778AE3AD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48"/>
        <w:gridCol w:w="6180"/>
        <w:gridCol w:w="1254"/>
        <w:gridCol w:w="2218"/>
      </w:tblGrid>
      <w:tr w:rsidR="00BC07E3" w:rsidRPr="00613129" w14:paraId="423B51E5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14:paraId="264D5584" w14:textId="77777777" w:rsidR="00BC07E3" w:rsidRPr="005114CE" w:rsidRDefault="00BC07E3" w:rsidP="00BC07E3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14:paraId="7FD67D18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628A013F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14:paraId="635EADB8" w14:textId="77777777" w:rsidR="00BC07E3" w:rsidRPr="009C220D" w:rsidRDefault="00BC07E3" w:rsidP="00BC07E3">
            <w:pPr>
              <w:pStyle w:val="FieldText"/>
            </w:pPr>
          </w:p>
        </w:tc>
      </w:tr>
      <w:tr w:rsidR="00BC07E3" w:rsidRPr="00613129" w14:paraId="1A7695C5" w14:textId="77777777" w:rsidTr="00BD103E">
        <w:trPr>
          <w:trHeight w:val="360"/>
        </w:trPr>
        <w:tc>
          <w:tcPr>
            <w:tcW w:w="1072" w:type="dxa"/>
          </w:tcPr>
          <w:p w14:paraId="78C1A72A" w14:textId="77777777" w:rsidR="00BC07E3" w:rsidRPr="005114CE" w:rsidRDefault="00BC07E3" w:rsidP="00BC07E3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14:paraId="3836E274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14:paraId="2C9A6112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14:paraId="398ABCB7" w14:textId="77777777" w:rsidR="00BC07E3" w:rsidRPr="009C220D" w:rsidRDefault="00BC07E3" w:rsidP="00BC07E3">
            <w:pPr>
              <w:pStyle w:val="FieldText"/>
            </w:pPr>
          </w:p>
        </w:tc>
      </w:tr>
    </w:tbl>
    <w:p w14:paraId="525C5F83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49"/>
        <w:gridCol w:w="3094"/>
        <w:gridCol w:w="1639"/>
        <w:gridCol w:w="1446"/>
        <w:gridCol w:w="1736"/>
        <w:gridCol w:w="1736"/>
      </w:tblGrid>
      <w:tr w:rsidR="00BC07E3" w:rsidRPr="00613129" w14:paraId="4B4544B2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72" w:type="dxa"/>
          </w:tcPr>
          <w:p w14:paraId="3CC9003A" w14:textId="77777777" w:rsidR="00BC07E3" w:rsidRPr="005114CE" w:rsidRDefault="00BC07E3" w:rsidP="00BC07E3">
            <w:r w:rsidRPr="005114CE">
              <w:t>Job Title:</w:t>
            </w:r>
          </w:p>
        </w:tc>
        <w:tc>
          <w:tcPr>
            <w:tcW w:w="2888" w:type="dxa"/>
            <w:tcBorders>
              <w:bottom w:val="single" w:sz="4" w:space="0" w:color="auto"/>
            </w:tcBorders>
          </w:tcPr>
          <w:p w14:paraId="061A9088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1530" w:type="dxa"/>
          </w:tcPr>
          <w:p w14:paraId="4427749E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Starting Salary: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38B1A89E" w14:textId="77777777"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  <w:tc>
          <w:tcPr>
            <w:tcW w:w="1620" w:type="dxa"/>
          </w:tcPr>
          <w:p w14:paraId="129E795D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Ending Salary: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14:paraId="64A28E98" w14:textId="77777777"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</w:tr>
    </w:tbl>
    <w:p w14:paraId="3B693496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597"/>
        <w:gridCol w:w="9203"/>
      </w:tblGrid>
      <w:tr w:rsidR="00BC07E3" w:rsidRPr="00613129" w14:paraId="74B66819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14:paraId="4E1322C0" w14:textId="77777777" w:rsidR="00BC07E3" w:rsidRPr="005114CE" w:rsidRDefault="00BC07E3" w:rsidP="00BC07E3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14:paraId="4F290BCC" w14:textId="77777777" w:rsidR="00BC07E3" w:rsidRPr="009C220D" w:rsidRDefault="00BC07E3" w:rsidP="00BC07E3">
            <w:pPr>
              <w:pStyle w:val="FieldText"/>
            </w:pPr>
          </w:p>
        </w:tc>
      </w:tr>
    </w:tbl>
    <w:p w14:paraId="14C482DE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57"/>
        <w:gridCol w:w="1543"/>
        <w:gridCol w:w="482"/>
        <w:gridCol w:w="1929"/>
        <w:gridCol w:w="2218"/>
        <w:gridCol w:w="3471"/>
      </w:tblGrid>
      <w:tr w:rsidR="00BC07E3" w:rsidRPr="00613129" w14:paraId="3CB1F2EE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14:paraId="51DD34D2" w14:textId="77777777" w:rsidR="00BC07E3" w:rsidRPr="005114CE" w:rsidRDefault="00BC07E3" w:rsidP="00BC07E3">
            <w:r w:rsidRPr="005114CE">
              <w:lastRenderedPageBreak/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2E4042A4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450" w:type="dxa"/>
          </w:tcPr>
          <w:p w14:paraId="72496C0F" w14:textId="77777777" w:rsidR="00BC07E3" w:rsidRPr="005114CE" w:rsidRDefault="00BC07E3" w:rsidP="00BC07E3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5C37D87" w14:textId="77777777" w:rsidR="00BC07E3" w:rsidRPr="009C220D" w:rsidRDefault="00BC07E3" w:rsidP="00BC07E3">
            <w:pPr>
              <w:pStyle w:val="FieldText"/>
            </w:pPr>
          </w:p>
        </w:tc>
        <w:tc>
          <w:tcPr>
            <w:tcW w:w="2070" w:type="dxa"/>
          </w:tcPr>
          <w:p w14:paraId="37B3641C" w14:textId="77777777" w:rsidR="00BC07E3" w:rsidRPr="005114CE" w:rsidRDefault="00BC07E3" w:rsidP="00BC07E3">
            <w:pPr>
              <w:pStyle w:val="Heading4"/>
              <w:outlineLvl w:val="3"/>
            </w:pPr>
            <w:r>
              <w:t>Reason for L</w:t>
            </w:r>
            <w:r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14:paraId="78144542" w14:textId="77777777" w:rsidR="00BC07E3" w:rsidRPr="009C220D" w:rsidRDefault="00BC07E3" w:rsidP="00BC07E3">
            <w:pPr>
              <w:pStyle w:val="FieldText"/>
            </w:pPr>
          </w:p>
        </w:tc>
      </w:tr>
    </w:tbl>
    <w:p w14:paraId="11C17B57" w14:textId="77777777"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5401"/>
        <w:gridCol w:w="964"/>
        <w:gridCol w:w="964"/>
        <w:gridCol w:w="3471"/>
      </w:tblGrid>
      <w:tr w:rsidR="00BC07E3" w:rsidRPr="00613129" w14:paraId="7FFF8557" w14:textId="77777777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</w:tcPr>
          <w:p w14:paraId="46A57B24" w14:textId="77777777" w:rsidR="00BC07E3" w:rsidRPr="005114CE" w:rsidRDefault="00BC07E3" w:rsidP="00BC07E3">
            <w:r w:rsidRPr="005114CE">
              <w:t>May we contact your previous supervisor for a reference?</w:t>
            </w:r>
          </w:p>
        </w:tc>
        <w:tc>
          <w:tcPr>
            <w:tcW w:w="900" w:type="dxa"/>
          </w:tcPr>
          <w:p w14:paraId="5571F94E" w14:textId="77777777" w:rsidR="00BC07E3" w:rsidRPr="009C220D" w:rsidRDefault="00BC07E3" w:rsidP="00BC07E3">
            <w:pPr>
              <w:pStyle w:val="Checkbox"/>
            </w:pPr>
            <w:r>
              <w:t>YES</w:t>
            </w:r>
          </w:p>
          <w:p w14:paraId="10760E63" w14:textId="77777777"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900" w:type="dxa"/>
          </w:tcPr>
          <w:p w14:paraId="1C12B8C5" w14:textId="77777777" w:rsidR="00BC07E3" w:rsidRPr="009C220D" w:rsidRDefault="00BC07E3" w:rsidP="00BC07E3">
            <w:pPr>
              <w:pStyle w:val="Checkbox"/>
            </w:pPr>
            <w:r>
              <w:t>NO</w:t>
            </w:r>
          </w:p>
          <w:p w14:paraId="15471803" w14:textId="77777777"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BB70C2">
              <w:fldChar w:fldCharType="separate"/>
            </w:r>
            <w:r w:rsidRPr="005114CE">
              <w:fldChar w:fldCharType="end"/>
            </w:r>
          </w:p>
        </w:tc>
        <w:tc>
          <w:tcPr>
            <w:tcW w:w="3240" w:type="dxa"/>
          </w:tcPr>
          <w:p w14:paraId="6370F8A4" w14:textId="77777777" w:rsidR="00BC07E3" w:rsidRPr="005114CE" w:rsidRDefault="00BC07E3" w:rsidP="00BC07E3">
            <w:pPr>
              <w:rPr>
                <w:szCs w:val="19"/>
              </w:rPr>
            </w:pPr>
          </w:p>
        </w:tc>
      </w:tr>
    </w:tbl>
    <w:p w14:paraId="08AB4BAD" w14:textId="77777777" w:rsidR="00871876" w:rsidRDefault="00871876" w:rsidP="00871876">
      <w:pPr>
        <w:pStyle w:val="Heading2"/>
      </w:pPr>
      <w:r>
        <w:t>Military Service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82"/>
        <w:gridCol w:w="5579"/>
        <w:gridCol w:w="906"/>
        <w:gridCol w:w="1408"/>
        <w:gridCol w:w="579"/>
        <w:gridCol w:w="1446"/>
      </w:tblGrid>
      <w:tr w:rsidR="000D2539" w:rsidRPr="005114CE" w14:paraId="43871F47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823" w:type="dxa"/>
          </w:tcPr>
          <w:p w14:paraId="2E82E312" w14:textId="77777777" w:rsidR="000D2539" w:rsidRPr="005114CE" w:rsidRDefault="000D2539" w:rsidP="00490804">
            <w:r w:rsidRPr="005114CE">
              <w:t>Branch:</w:t>
            </w:r>
          </w:p>
        </w:tc>
        <w:tc>
          <w:tcPr>
            <w:tcW w:w="5207" w:type="dxa"/>
            <w:tcBorders>
              <w:bottom w:val="single" w:sz="4" w:space="0" w:color="auto"/>
            </w:tcBorders>
          </w:tcPr>
          <w:p w14:paraId="6E4DFE5B" w14:textId="77777777" w:rsidR="000D2539" w:rsidRPr="009C220D" w:rsidRDefault="000D2539" w:rsidP="00902964">
            <w:pPr>
              <w:pStyle w:val="FieldText"/>
            </w:pPr>
          </w:p>
        </w:tc>
        <w:tc>
          <w:tcPr>
            <w:tcW w:w="846" w:type="dxa"/>
          </w:tcPr>
          <w:p w14:paraId="4123DA93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From:</w:t>
            </w:r>
          </w:p>
        </w:tc>
        <w:tc>
          <w:tcPr>
            <w:tcW w:w="1314" w:type="dxa"/>
            <w:tcBorders>
              <w:bottom w:val="single" w:sz="4" w:space="0" w:color="auto"/>
            </w:tcBorders>
          </w:tcPr>
          <w:p w14:paraId="17851A70" w14:textId="77777777" w:rsidR="000D2539" w:rsidRPr="009C220D" w:rsidRDefault="000D2539" w:rsidP="00902964">
            <w:pPr>
              <w:pStyle w:val="FieldText"/>
            </w:pPr>
          </w:p>
        </w:tc>
        <w:tc>
          <w:tcPr>
            <w:tcW w:w="540" w:type="dxa"/>
          </w:tcPr>
          <w:p w14:paraId="6853F6C7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782F240E" w14:textId="77777777" w:rsidR="000D2539" w:rsidRPr="009C220D" w:rsidRDefault="000D2539" w:rsidP="00902964">
            <w:pPr>
              <w:pStyle w:val="FieldText"/>
            </w:pPr>
          </w:p>
        </w:tc>
      </w:tr>
    </w:tbl>
    <w:p w14:paraId="31C7B9BD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959"/>
        <w:gridCol w:w="3343"/>
        <w:gridCol w:w="2065"/>
        <w:gridCol w:w="3433"/>
      </w:tblGrid>
      <w:tr w:rsidR="000D2539" w:rsidRPr="005114CE" w14:paraId="301C3797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829" w:type="dxa"/>
          </w:tcPr>
          <w:p w14:paraId="562D646C" w14:textId="77777777" w:rsidR="000D2539" w:rsidRPr="005114CE" w:rsidRDefault="000D2539" w:rsidP="00490804">
            <w:r w:rsidRPr="005114CE">
              <w:t>Rank at Discharge:</w:t>
            </w:r>
          </w:p>
        </w:tc>
        <w:tc>
          <w:tcPr>
            <w:tcW w:w="3120" w:type="dxa"/>
            <w:tcBorders>
              <w:bottom w:val="single" w:sz="4" w:space="0" w:color="auto"/>
            </w:tcBorders>
          </w:tcPr>
          <w:p w14:paraId="26725821" w14:textId="77777777" w:rsidR="000D2539" w:rsidRPr="009C220D" w:rsidRDefault="000D2539" w:rsidP="00902964">
            <w:pPr>
              <w:pStyle w:val="FieldText"/>
            </w:pPr>
          </w:p>
        </w:tc>
        <w:tc>
          <w:tcPr>
            <w:tcW w:w="1927" w:type="dxa"/>
          </w:tcPr>
          <w:p w14:paraId="0BABBC1D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Type of Discharge:</w:t>
            </w:r>
          </w:p>
        </w:tc>
        <w:tc>
          <w:tcPr>
            <w:tcW w:w="3204" w:type="dxa"/>
            <w:tcBorders>
              <w:bottom w:val="single" w:sz="4" w:space="0" w:color="auto"/>
            </w:tcBorders>
          </w:tcPr>
          <w:p w14:paraId="565C5B02" w14:textId="77777777" w:rsidR="000D2539" w:rsidRPr="009C220D" w:rsidRDefault="000D2539" w:rsidP="00902964">
            <w:pPr>
              <w:pStyle w:val="FieldText"/>
            </w:pPr>
          </w:p>
        </w:tc>
      </w:tr>
    </w:tbl>
    <w:p w14:paraId="458D69DB" w14:textId="77777777"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045"/>
        <w:gridCol w:w="7755"/>
      </w:tblGrid>
      <w:tr w:rsidR="000D2539" w:rsidRPr="005114CE" w14:paraId="0680180B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2842" w:type="dxa"/>
          </w:tcPr>
          <w:p w14:paraId="5D22D3C5" w14:textId="77777777" w:rsidR="000D2539" w:rsidRPr="005114CE" w:rsidRDefault="000D2539" w:rsidP="00490804">
            <w:r w:rsidRPr="005114CE">
              <w:t>If other than honorable, explain:</w:t>
            </w:r>
          </w:p>
        </w:tc>
        <w:tc>
          <w:tcPr>
            <w:tcW w:w="7238" w:type="dxa"/>
            <w:tcBorders>
              <w:bottom w:val="single" w:sz="4" w:space="0" w:color="auto"/>
            </w:tcBorders>
          </w:tcPr>
          <w:p w14:paraId="1C2304E9" w14:textId="77777777" w:rsidR="000D2539" w:rsidRPr="009C220D" w:rsidRDefault="000D2539" w:rsidP="00902964">
            <w:pPr>
              <w:pStyle w:val="FieldText"/>
            </w:pPr>
          </w:p>
        </w:tc>
      </w:tr>
    </w:tbl>
    <w:p w14:paraId="7B2716B7" w14:textId="41E18800" w:rsidR="00871876" w:rsidRDefault="00871876" w:rsidP="00C60E7E">
      <w:pPr>
        <w:pStyle w:val="Heading2"/>
      </w:pPr>
      <w:r w:rsidRPr="009C220D">
        <w:t>Disclaimer and Signature</w:t>
      </w:r>
    </w:p>
    <w:p w14:paraId="259F5794" w14:textId="77777777" w:rsidR="00871876" w:rsidRPr="005114CE" w:rsidRDefault="00871876" w:rsidP="00490804">
      <w:pPr>
        <w:pStyle w:val="Italic"/>
      </w:pPr>
      <w:r w:rsidRPr="005114CE">
        <w:t xml:space="preserve">I certify that my answers are true and complete to the best of my knowledge. </w:t>
      </w:r>
    </w:p>
    <w:p w14:paraId="6CEF8E39" w14:textId="77777777" w:rsidR="00871876" w:rsidRPr="00871876" w:rsidRDefault="00871876" w:rsidP="00490804">
      <w:pPr>
        <w:pStyle w:val="Italic"/>
      </w:pPr>
      <w:r w:rsidRPr="005114CE">
        <w:t>If this application leads to employment, I understand that false or misleading information in my application or interview may result in my release.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149"/>
        <w:gridCol w:w="6584"/>
        <w:gridCol w:w="722"/>
        <w:gridCol w:w="2345"/>
      </w:tblGrid>
      <w:tr w:rsidR="000D2539" w:rsidRPr="005114CE" w14:paraId="2CF09C2C" w14:textId="77777777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72" w:type="dxa"/>
          </w:tcPr>
          <w:p w14:paraId="3D300928" w14:textId="77777777" w:rsidR="000D2539" w:rsidRPr="005114CE" w:rsidRDefault="000D2539" w:rsidP="00490804">
            <w:r w:rsidRPr="005114CE">
              <w:t>Signature:</w:t>
            </w:r>
          </w:p>
        </w:tc>
        <w:tc>
          <w:tcPr>
            <w:tcW w:w="6145" w:type="dxa"/>
            <w:tcBorders>
              <w:bottom w:val="single" w:sz="4" w:space="0" w:color="auto"/>
            </w:tcBorders>
          </w:tcPr>
          <w:p w14:paraId="76DC2576" w14:textId="77777777" w:rsidR="000D2539" w:rsidRPr="005114CE" w:rsidRDefault="000D2539" w:rsidP="00682C69">
            <w:pPr>
              <w:pStyle w:val="FieldText"/>
            </w:pPr>
          </w:p>
        </w:tc>
        <w:tc>
          <w:tcPr>
            <w:tcW w:w="674" w:type="dxa"/>
          </w:tcPr>
          <w:p w14:paraId="76960937" w14:textId="77777777" w:rsidR="000D2539" w:rsidRPr="005114CE" w:rsidRDefault="000D2539" w:rsidP="00C92A3C">
            <w:pPr>
              <w:pStyle w:val="Heading4"/>
              <w:outlineLvl w:val="3"/>
            </w:pPr>
            <w:r w:rsidRPr="005114CE">
              <w:t>Date:</w:t>
            </w:r>
          </w:p>
        </w:tc>
        <w:tc>
          <w:tcPr>
            <w:tcW w:w="2189" w:type="dxa"/>
            <w:tcBorders>
              <w:bottom w:val="single" w:sz="4" w:space="0" w:color="auto"/>
            </w:tcBorders>
          </w:tcPr>
          <w:p w14:paraId="74EC6BCD" w14:textId="77777777" w:rsidR="000D2539" w:rsidRPr="005114CE" w:rsidRDefault="000D2539" w:rsidP="00682C69">
            <w:pPr>
              <w:pStyle w:val="FieldText"/>
            </w:pPr>
          </w:p>
        </w:tc>
      </w:tr>
    </w:tbl>
    <w:p w14:paraId="25A411D6" w14:textId="77777777" w:rsidR="005F6E87" w:rsidRPr="004E34C6" w:rsidRDefault="005F6E87" w:rsidP="004E34C6"/>
    <w:sectPr w:rsidR="005F6E87" w:rsidRPr="004E34C6" w:rsidSect="00BB70C2">
      <w:foot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872745" w14:textId="77777777" w:rsidR="00D22696" w:rsidRDefault="00D22696" w:rsidP="00176E67">
      <w:r>
        <w:separator/>
      </w:r>
    </w:p>
  </w:endnote>
  <w:endnote w:type="continuationSeparator" w:id="0">
    <w:p w14:paraId="697BB8CC" w14:textId="77777777" w:rsidR="00D22696" w:rsidRDefault="00D22696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631626"/>
      <w:docPartObj>
        <w:docPartGallery w:val="Page Numbers (Bottom of Page)"/>
        <w:docPartUnique/>
      </w:docPartObj>
    </w:sdtPr>
    <w:sdtEndPr/>
    <w:sdtContent>
      <w:p w14:paraId="5F52B63D" w14:textId="77777777" w:rsidR="00176E67" w:rsidRDefault="00C8155B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76E6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E58848" w14:textId="77777777" w:rsidR="00D22696" w:rsidRDefault="00D22696" w:rsidP="00176E67">
      <w:r>
        <w:separator/>
      </w:r>
    </w:p>
  </w:footnote>
  <w:footnote w:type="continuationSeparator" w:id="0">
    <w:p w14:paraId="54B2BFD1" w14:textId="77777777" w:rsidR="00D22696" w:rsidRDefault="00D22696" w:rsidP="00176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84070940">
    <w:abstractNumId w:val="9"/>
  </w:num>
  <w:num w:numId="2" w16cid:durableId="600187924">
    <w:abstractNumId w:val="7"/>
  </w:num>
  <w:num w:numId="3" w16cid:durableId="982003547">
    <w:abstractNumId w:val="6"/>
  </w:num>
  <w:num w:numId="4" w16cid:durableId="1676759335">
    <w:abstractNumId w:val="5"/>
  </w:num>
  <w:num w:numId="5" w16cid:durableId="297227174">
    <w:abstractNumId w:val="4"/>
  </w:num>
  <w:num w:numId="6" w16cid:durableId="993802769">
    <w:abstractNumId w:val="8"/>
  </w:num>
  <w:num w:numId="7" w16cid:durableId="1391659783">
    <w:abstractNumId w:val="3"/>
  </w:num>
  <w:num w:numId="8" w16cid:durableId="1516530333">
    <w:abstractNumId w:val="2"/>
  </w:num>
  <w:num w:numId="9" w16cid:durableId="938293973">
    <w:abstractNumId w:val="1"/>
  </w:num>
  <w:num w:numId="10" w16cid:durableId="428307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696"/>
    <w:rsid w:val="000071F7"/>
    <w:rsid w:val="00010B00"/>
    <w:rsid w:val="0002798A"/>
    <w:rsid w:val="00083002"/>
    <w:rsid w:val="00087B85"/>
    <w:rsid w:val="000A01F1"/>
    <w:rsid w:val="000C1163"/>
    <w:rsid w:val="000C797A"/>
    <w:rsid w:val="000D2539"/>
    <w:rsid w:val="000D2BB8"/>
    <w:rsid w:val="000F2DF4"/>
    <w:rsid w:val="000F6783"/>
    <w:rsid w:val="00120C95"/>
    <w:rsid w:val="0014663E"/>
    <w:rsid w:val="00176E67"/>
    <w:rsid w:val="00180664"/>
    <w:rsid w:val="001903F7"/>
    <w:rsid w:val="0019395E"/>
    <w:rsid w:val="001D6B76"/>
    <w:rsid w:val="00211828"/>
    <w:rsid w:val="00250014"/>
    <w:rsid w:val="00275BB5"/>
    <w:rsid w:val="00286F6A"/>
    <w:rsid w:val="00291C8C"/>
    <w:rsid w:val="002A0232"/>
    <w:rsid w:val="002A1ECE"/>
    <w:rsid w:val="002A2510"/>
    <w:rsid w:val="002A6FA9"/>
    <w:rsid w:val="002B4D1D"/>
    <w:rsid w:val="002C10B1"/>
    <w:rsid w:val="002D222A"/>
    <w:rsid w:val="003076FD"/>
    <w:rsid w:val="00317005"/>
    <w:rsid w:val="00330050"/>
    <w:rsid w:val="00335259"/>
    <w:rsid w:val="003929F1"/>
    <w:rsid w:val="003A1B63"/>
    <w:rsid w:val="003A41A1"/>
    <w:rsid w:val="003B2326"/>
    <w:rsid w:val="003B7943"/>
    <w:rsid w:val="00400251"/>
    <w:rsid w:val="00437ED0"/>
    <w:rsid w:val="00440CD8"/>
    <w:rsid w:val="00443837"/>
    <w:rsid w:val="00447DAA"/>
    <w:rsid w:val="00450F66"/>
    <w:rsid w:val="00461739"/>
    <w:rsid w:val="00467865"/>
    <w:rsid w:val="0048685F"/>
    <w:rsid w:val="00490804"/>
    <w:rsid w:val="004A1437"/>
    <w:rsid w:val="004A4198"/>
    <w:rsid w:val="004A54EA"/>
    <w:rsid w:val="004B0578"/>
    <w:rsid w:val="004D2A47"/>
    <w:rsid w:val="004E34C6"/>
    <w:rsid w:val="004F62AD"/>
    <w:rsid w:val="00501AE8"/>
    <w:rsid w:val="00504B65"/>
    <w:rsid w:val="005114CE"/>
    <w:rsid w:val="0052122B"/>
    <w:rsid w:val="005557F6"/>
    <w:rsid w:val="00563778"/>
    <w:rsid w:val="005B4AE2"/>
    <w:rsid w:val="005E63CC"/>
    <w:rsid w:val="005F3C25"/>
    <w:rsid w:val="005F6E87"/>
    <w:rsid w:val="00602863"/>
    <w:rsid w:val="00607FED"/>
    <w:rsid w:val="00613129"/>
    <w:rsid w:val="00617C65"/>
    <w:rsid w:val="0063459A"/>
    <w:rsid w:val="0066126B"/>
    <w:rsid w:val="0066471E"/>
    <w:rsid w:val="00682C69"/>
    <w:rsid w:val="006D2635"/>
    <w:rsid w:val="006D779C"/>
    <w:rsid w:val="006E4F63"/>
    <w:rsid w:val="006E729E"/>
    <w:rsid w:val="00722A00"/>
    <w:rsid w:val="00724FA4"/>
    <w:rsid w:val="007325A9"/>
    <w:rsid w:val="0075451A"/>
    <w:rsid w:val="007602AC"/>
    <w:rsid w:val="00774B67"/>
    <w:rsid w:val="00786E50"/>
    <w:rsid w:val="00793AC6"/>
    <w:rsid w:val="007A71DE"/>
    <w:rsid w:val="007B199B"/>
    <w:rsid w:val="007B2CE6"/>
    <w:rsid w:val="007B6119"/>
    <w:rsid w:val="007C1DA0"/>
    <w:rsid w:val="007C71B8"/>
    <w:rsid w:val="007E2A15"/>
    <w:rsid w:val="007E56C4"/>
    <w:rsid w:val="007F3D5B"/>
    <w:rsid w:val="008107D6"/>
    <w:rsid w:val="00841645"/>
    <w:rsid w:val="00852EC6"/>
    <w:rsid w:val="00856C35"/>
    <w:rsid w:val="00871876"/>
    <w:rsid w:val="008753A7"/>
    <w:rsid w:val="0088782D"/>
    <w:rsid w:val="008B7081"/>
    <w:rsid w:val="008D7A67"/>
    <w:rsid w:val="008F2F8A"/>
    <w:rsid w:val="008F5BCD"/>
    <w:rsid w:val="00902964"/>
    <w:rsid w:val="00920507"/>
    <w:rsid w:val="00933455"/>
    <w:rsid w:val="0094790F"/>
    <w:rsid w:val="00966B90"/>
    <w:rsid w:val="009737B7"/>
    <w:rsid w:val="009802C4"/>
    <w:rsid w:val="009976D9"/>
    <w:rsid w:val="00997A3E"/>
    <w:rsid w:val="009A12D5"/>
    <w:rsid w:val="009A4EA3"/>
    <w:rsid w:val="009A55DC"/>
    <w:rsid w:val="009A7917"/>
    <w:rsid w:val="009C220D"/>
    <w:rsid w:val="00A211B2"/>
    <w:rsid w:val="00A2727E"/>
    <w:rsid w:val="00A35524"/>
    <w:rsid w:val="00A60C9E"/>
    <w:rsid w:val="00A74F99"/>
    <w:rsid w:val="00A82BA3"/>
    <w:rsid w:val="00A94ACC"/>
    <w:rsid w:val="00AA2EA7"/>
    <w:rsid w:val="00AB01F1"/>
    <w:rsid w:val="00AE6FA4"/>
    <w:rsid w:val="00B03907"/>
    <w:rsid w:val="00B11811"/>
    <w:rsid w:val="00B311E1"/>
    <w:rsid w:val="00B4735C"/>
    <w:rsid w:val="00B579DF"/>
    <w:rsid w:val="00B75118"/>
    <w:rsid w:val="00B90EC2"/>
    <w:rsid w:val="00BA268F"/>
    <w:rsid w:val="00BB70C2"/>
    <w:rsid w:val="00BC07E3"/>
    <w:rsid w:val="00BD103E"/>
    <w:rsid w:val="00BD104D"/>
    <w:rsid w:val="00C079CA"/>
    <w:rsid w:val="00C45FDA"/>
    <w:rsid w:val="00C60E7E"/>
    <w:rsid w:val="00C67741"/>
    <w:rsid w:val="00C74647"/>
    <w:rsid w:val="00C76039"/>
    <w:rsid w:val="00C76480"/>
    <w:rsid w:val="00C80AD2"/>
    <w:rsid w:val="00C8155B"/>
    <w:rsid w:val="00C87648"/>
    <w:rsid w:val="00C92A3C"/>
    <w:rsid w:val="00C92FD6"/>
    <w:rsid w:val="00CE5DC7"/>
    <w:rsid w:val="00CE7D54"/>
    <w:rsid w:val="00D14E73"/>
    <w:rsid w:val="00D22696"/>
    <w:rsid w:val="00D55AFA"/>
    <w:rsid w:val="00D6155E"/>
    <w:rsid w:val="00D83A19"/>
    <w:rsid w:val="00D86A85"/>
    <w:rsid w:val="00D90A75"/>
    <w:rsid w:val="00DA4514"/>
    <w:rsid w:val="00DC47A2"/>
    <w:rsid w:val="00DE1551"/>
    <w:rsid w:val="00DE1A09"/>
    <w:rsid w:val="00DE7FB7"/>
    <w:rsid w:val="00E106E2"/>
    <w:rsid w:val="00E20DDA"/>
    <w:rsid w:val="00E32A8B"/>
    <w:rsid w:val="00E36054"/>
    <w:rsid w:val="00E37E7B"/>
    <w:rsid w:val="00E46E04"/>
    <w:rsid w:val="00E87396"/>
    <w:rsid w:val="00E96F6F"/>
    <w:rsid w:val="00EB478A"/>
    <w:rsid w:val="00EC42A3"/>
    <w:rsid w:val="00F47847"/>
    <w:rsid w:val="00F83033"/>
    <w:rsid w:val="00F966AA"/>
    <w:rsid w:val="00FB538F"/>
    <w:rsid w:val="00FB73C1"/>
    <w:rsid w:val="00FC3071"/>
    <w:rsid w:val="00FD5902"/>
    <w:rsid w:val="00FF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D426D34"/>
  <w15:docId w15:val="{048A6A4F-158B-4663-BCD0-D1AD7D899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67"/>
    <w:rPr>
      <w:rFonts w:asciiTheme="minorHAnsi" w:hAnsiTheme="minorHAnsi"/>
      <w:sz w:val="19"/>
      <w:szCs w:val="24"/>
    </w:rPr>
  </w:style>
  <w:style w:type="paragraph" w:styleId="Heading1">
    <w:name w:val="heading 1"/>
    <w:basedOn w:val="Normal"/>
    <w:next w:val="Normal"/>
    <w:qFormat/>
    <w:rsid w:val="00856C35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qFormat/>
    <w:rsid w:val="00176E67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hAnsiTheme="majorHAnsi"/>
      <w:b/>
      <w:color w:val="FFFFFF" w:themeColor="background1"/>
      <w:sz w:val="22"/>
    </w:rPr>
  </w:style>
  <w:style w:type="paragraph" w:styleId="Heading3">
    <w:name w:val="heading 3"/>
    <w:basedOn w:val="Normal"/>
    <w:next w:val="Normal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90804"/>
    <w:rPr>
      <w:rFonts w:asciiTheme="minorHAnsi" w:hAnsiTheme="minorHAnsi"/>
      <w:sz w:val="19"/>
      <w:szCs w:val="24"/>
    </w:rPr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paragraph" w:customStyle="1" w:styleId="Italic">
    <w:name w:val="Italic"/>
    <w:basedOn w:val="Normal"/>
    <w:qFormat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qFormat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49080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490804"/>
    <w:rPr>
      <w:rFonts w:ascii="Arial" w:hAnsi="Arial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uiPriority w:val="59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qFormat/>
    <w:rsid w:val="00176E67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paragraph" w:styleId="Header">
    <w:name w:val="header"/>
    <w:basedOn w:val="Normal"/>
    <w:link w:val="HeaderChar"/>
    <w:uiPriority w:val="99"/>
    <w:semiHidden/>
    <w:unhideWhenUsed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76E67"/>
    <w:rPr>
      <w:rFonts w:asciiTheme="minorHAnsi" w:hAnsiTheme="minorHAnsi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176E67"/>
  </w:style>
  <w:style w:type="character" w:customStyle="1" w:styleId="FooterChar">
    <w:name w:val="Footer Char"/>
    <w:basedOn w:val="DefaultParagraphFont"/>
    <w:link w:val="Footer"/>
    <w:uiPriority w:val="99"/>
    <w:rsid w:val="00176E67"/>
    <w:rPr>
      <w:rFonts w:asciiTheme="minorHAnsi" w:hAnsiTheme="minorHAnsi"/>
      <w:sz w:val="19"/>
      <w:szCs w:val="24"/>
    </w:rPr>
  </w:style>
  <w:style w:type="table" w:styleId="TableGridLight">
    <w:name w:val="Grid Table Light"/>
    <w:basedOn w:val="TableNormal"/>
    <w:uiPriority w:val="40"/>
    <w:rsid w:val="00602863"/>
    <w:tblPr>
      <w:tblCellMar>
        <w:left w:w="0" w:type="dxa"/>
        <w:right w:w="0" w:type="dxa"/>
      </w:tblCellMar>
    </w:tblPr>
    <w:tblStylePr w:type="firstRow">
      <w:rPr>
        <w:b w:val="0"/>
        <w:i w:val="0"/>
      </w:rPr>
    </w:tblStylePr>
  </w:style>
  <w:style w:type="table" w:styleId="PlainTable3">
    <w:name w:val="Plain Table 3"/>
    <w:basedOn w:val="TableNormal"/>
    <w:uiPriority w:val="43"/>
    <w:rsid w:val="00602863"/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55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verrill\AppData\Roaming\Microsoft\Templates\Employment%20application%20(onlin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717495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2011-12-16T19:19:00+00:00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1372559</Value>
      <Value>1531239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>Employment application (2-pp., online form)</SourceTitle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TP102803373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D3E8D71-0DA9-4A08-BE43-C88C6E5C8F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C911AA-999D-4CC9-9A8B-57C5C4CC27BF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F57ABFAE-9857-4724-9BA6-F946631653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Employment application (online)</Template>
  <TotalTime>5</TotalTime>
  <Pages>3</Pages>
  <Words>306</Words>
  <Characters>2171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</vt:lpstr>
    </vt:vector>
  </TitlesOfParts>
  <Company/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creator>Christine Verrill</dc:creator>
  <cp:lastModifiedBy>Christine Verrill</cp:lastModifiedBy>
  <cp:revision>2</cp:revision>
  <cp:lastPrinted>2022-07-26T13:27:00Z</cp:lastPrinted>
  <dcterms:created xsi:type="dcterms:W3CDTF">2022-08-04T12:44:00Z</dcterms:created>
  <dcterms:modified xsi:type="dcterms:W3CDTF">2022-08-04T12:44:00Z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